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813" w:rsidRDefault="00CC7813" w:rsidP="00CC7813">
      <w:pPr>
        <w:pStyle w:val="a"/>
        <w:jc w:val="center"/>
        <w:rPr>
          <w:rFonts w:ascii="Calibri" w:hAnsi="Calibri" w:cs="Calibri"/>
          <w:sz w:val="16"/>
        </w:rPr>
      </w:pPr>
      <w:bookmarkStart w:id="0" w:name="_GoBack"/>
      <w:bookmarkEnd w:id="0"/>
      <w:r>
        <w:rPr>
          <w:rFonts w:ascii="Calibri" w:hAnsi="Calibri" w:cs="Calibri"/>
          <w:b/>
          <w:bCs/>
        </w:rPr>
        <w:t>AUTODICHIARAZIONE</w:t>
      </w:r>
    </w:p>
    <w:p w:rsidR="00CC7813" w:rsidRDefault="00CC7813" w:rsidP="00CC7813">
      <w:pPr>
        <w:pStyle w:val="a"/>
        <w:jc w:val="center"/>
        <w:rPr>
          <w:rFonts w:ascii="Calibri" w:hAnsi="Calibri" w:cs="Calibri"/>
          <w:sz w:val="16"/>
        </w:rPr>
      </w:pPr>
      <w:r>
        <w:rPr>
          <w:rFonts w:ascii="Calibri" w:hAnsi="Calibri" w:cs="Calibri"/>
          <w:sz w:val="16"/>
        </w:rPr>
        <w:t>Ai sensi della C.M. 291/92</w:t>
      </w:r>
    </w:p>
    <w:p w:rsidR="00CC7813" w:rsidRPr="00973D9E" w:rsidRDefault="00CC7813" w:rsidP="00CC7813">
      <w:pPr>
        <w:pStyle w:val="a"/>
        <w:jc w:val="center"/>
      </w:pPr>
      <w:r>
        <w:rPr>
          <w:rFonts w:ascii="Calibri" w:hAnsi="Calibri" w:cs="Calibri"/>
          <w:sz w:val="16"/>
        </w:rPr>
        <w:t>(da inserire nella Busta 2)</w:t>
      </w:r>
    </w:p>
    <w:p w:rsidR="00CC7813" w:rsidRPr="004E1A08" w:rsidRDefault="00CC7813" w:rsidP="00CC7813">
      <w:pPr>
        <w:suppressAutoHyphens w:val="0"/>
        <w:spacing w:after="0" w:line="240" w:lineRule="auto"/>
        <w:jc w:val="both"/>
        <w:rPr>
          <w:rFonts w:ascii="Comic Sans MS" w:hAnsi="Comic Sans MS"/>
          <w:b/>
          <w:sz w:val="24"/>
          <w:szCs w:val="24"/>
          <w:u w:val="single"/>
          <w:lang w:eastAsia="it-IT"/>
        </w:rPr>
      </w:pPr>
    </w:p>
    <w:tbl>
      <w:tblPr>
        <w:tblW w:w="0" w:type="auto"/>
        <w:jc w:val="center"/>
        <w:tblLayout w:type="fixed"/>
        <w:tblCellMar>
          <w:left w:w="0" w:type="dxa"/>
          <w:right w:w="0" w:type="dxa"/>
        </w:tblCellMar>
        <w:tblLook w:val="0000" w:firstRow="0" w:lastRow="0" w:firstColumn="0" w:lastColumn="0" w:noHBand="0" w:noVBand="0"/>
      </w:tblPr>
      <w:tblGrid>
        <w:gridCol w:w="3523"/>
        <w:gridCol w:w="6077"/>
      </w:tblGrid>
      <w:tr w:rsidR="00CC7813" w:rsidRPr="004E1A08" w:rsidTr="00621442">
        <w:trPr>
          <w:trHeight w:hRule="exact" w:val="221"/>
          <w:jc w:val="center"/>
        </w:trPr>
        <w:tc>
          <w:tcPr>
            <w:tcW w:w="9600" w:type="dxa"/>
            <w:gridSpan w:val="2"/>
            <w:tcBorders>
              <w:top w:val="nil"/>
              <w:left w:val="nil"/>
              <w:bottom w:val="nil"/>
              <w:right w:val="nil"/>
            </w:tcBorders>
            <w:shd w:val="clear" w:color="auto" w:fill="FFFFFF"/>
          </w:tcPr>
          <w:p w:rsidR="00CC7813" w:rsidRPr="004E1A08" w:rsidRDefault="00CC7813" w:rsidP="00621442">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Il Sottoscritto</w:t>
            </w:r>
          </w:p>
        </w:tc>
      </w:tr>
      <w:tr w:rsidR="00CC7813" w:rsidRPr="004E1A08" w:rsidTr="00621442">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621442">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nato a</w:t>
            </w:r>
          </w:p>
        </w:tc>
        <w:tc>
          <w:tcPr>
            <w:tcW w:w="6077" w:type="dxa"/>
            <w:tcBorders>
              <w:top w:val="single" w:sz="4" w:space="0" w:color="auto"/>
              <w:left w:val="nil"/>
              <w:bottom w:val="nil"/>
              <w:right w:val="nil"/>
            </w:tcBorders>
            <w:shd w:val="clear" w:color="auto" w:fill="FFFFFF"/>
            <w:vAlign w:val="bottom"/>
          </w:tcPr>
          <w:p w:rsidR="00CC7813" w:rsidRPr="004E1A08" w:rsidRDefault="00CC7813" w:rsidP="00621442">
            <w:pPr>
              <w:framePr w:w="9600" w:wrap="notBeside" w:vAnchor="text" w:hAnchor="text" w:xAlign="center" w:y="1"/>
              <w:widowControl w:val="0"/>
              <w:suppressAutoHyphens w:val="0"/>
              <w:spacing w:after="0" w:line="268" w:lineRule="exact"/>
              <w:ind w:left="1180"/>
              <w:rPr>
                <w:rFonts w:cs="Calibri"/>
                <w:lang w:eastAsia="it-IT"/>
              </w:rPr>
            </w:pPr>
            <w:r w:rsidRPr="004E1A08">
              <w:rPr>
                <w:rFonts w:cs="Calibri"/>
                <w:color w:val="000000"/>
                <w:shd w:val="clear" w:color="auto" w:fill="FFFFFF"/>
                <w:lang w:eastAsia="it-IT"/>
              </w:rPr>
              <w:t>il</w:t>
            </w:r>
          </w:p>
        </w:tc>
      </w:tr>
      <w:tr w:rsidR="00CC7813" w:rsidRPr="004E1A08" w:rsidTr="00621442">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621442">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residente in</w:t>
            </w:r>
          </w:p>
        </w:tc>
        <w:tc>
          <w:tcPr>
            <w:tcW w:w="6077" w:type="dxa"/>
            <w:tcBorders>
              <w:top w:val="single" w:sz="4" w:space="0" w:color="auto"/>
              <w:left w:val="nil"/>
              <w:bottom w:val="nil"/>
              <w:right w:val="nil"/>
            </w:tcBorders>
            <w:shd w:val="clear" w:color="auto" w:fill="FFFFFF"/>
            <w:vAlign w:val="bottom"/>
          </w:tcPr>
          <w:p w:rsidR="00CC7813" w:rsidRPr="004E1A08" w:rsidRDefault="00CC7813" w:rsidP="00621442">
            <w:pPr>
              <w:framePr w:w="9600" w:wrap="notBeside" w:vAnchor="text" w:hAnchor="text" w:xAlign="center" w:y="1"/>
              <w:widowControl w:val="0"/>
              <w:suppressAutoHyphens w:val="0"/>
              <w:spacing w:after="0" w:line="268" w:lineRule="exact"/>
              <w:ind w:left="2400"/>
              <w:rPr>
                <w:rFonts w:cs="Calibri"/>
                <w:lang w:eastAsia="it-IT"/>
              </w:rPr>
            </w:pPr>
            <w:r w:rsidRPr="004E1A08">
              <w:rPr>
                <w:rFonts w:cs="Calibri"/>
                <w:color w:val="000000"/>
                <w:shd w:val="clear" w:color="auto" w:fill="FFFFFF"/>
                <w:lang w:eastAsia="it-IT"/>
              </w:rPr>
              <w:t>provincia</w:t>
            </w:r>
          </w:p>
        </w:tc>
      </w:tr>
      <w:tr w:rsidR="00CC7813" w:rsidRPr="004E1A08" w:rsidTr="00621442">
        <w:trPr>
          <w:trHeight w:hRule="exact" w:val="437"/>
          <w:jc w:val="center"/>
        </w:trPr>
        <w:tc>
          <w:tcPr>
            <w:tcW w:w="3523" w:type="dxa"/>
            <w:tcBorders>
              <w:top w:val="single" w:sz="4" w:space="0" w:color="auto"/>
              <w:left w:val="nil"/>
              <w:bottom w:val="single" w:sz="4" w:space="0" w:color="auto"/>
              <w:right w:val="nil"/>
            </w:tcBorders>
            <w:shd w:val="clear" w:color="auto" w:fill="FFFFFF"/>
            <w:vAlign w:val="bottom"/>
          </w:tcPr>
          <w:p w:rsidR="00CC7813" w:rsidRPr="004E1A08" w:rsidRDefault="00CC7813" w:rsidP="00621442">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Via/Piazza</w:t>
            </w:r>
          </w:p>
        </w:tc>
        <w:tc>
          <w:tcPr>
            <w:tcW w:w="6077" w:type="dxa"/>
            <w:tcBorders>
              <w:top w:val="single" w:sz="4" w:space="0" w:color="auto"/>
              <w:left w:val="nil"/>
              <w:bottom w:val="single" w:sz="4" w:space="0" w:color="auto"/>
              <w:right w:val="nil"/>
            </w:tcBorders>
            <w:shd w:val="clear" w:color="auto" w:fill="FFFFFF"/>
            <w:vAlign w:val="bottom"/>
          </w:tcPr>
          <w:p w:rsidR="00CC7813" w:rsidRPr="004E1A08" w:rsidRDefault="00CC7813" w:rsidP="00621442">
            <w:pPr>
              <w:framePr w:w="9600" w:wrap="notBeside" w:vAnchor="text" w:hAnchor="text" w:xAlign="center" w:y="1"/>
              <w:widowControl w:val="0"/>
              <w:suppressAutoHyphens w:val="0"/>
              <w:spacing w:after="0" w:line="268" w:lineRule="exact"/>
              <w:ind w:left="2700"/>
              <w:rPr>
                <w:rFonts w:cs="Calibri"/>
                <w:lang w:eastAsia="it-IT"/>
              </w:rPr>
            </w:pPr>
            <w:r w:rsidRPr="004E1A08">
              <w:rPr>
                <w:rFonts w:cs="Calibri"/>
                <w:color w:val="000000"/>
                <w:shd w:val="clear" w:color="auto" w:fill="FFFFFF"/>
                <w:lang w:eastAsia="it-IT"/>
              </w:rPr>
              <w:t>n°</w:t>
            </w:r>
          </w:p>
        </w:tc>
      </w:tr>
    </w:tbl>
    <w:p w:rsidR="00CC7813" w:rsidRPr="004E1A08" w:rsidRDefault="00CC7813" w:rsidP="00CC7813">
      <w:pPr>
        <w:framePr w:w="9600" w:wrap="notBeside" w:vAnchor="text" w:hAnchor="text" w:xAlign="center" w:y="1"/>
        <w:widowControl w:val="0"/>
        <w:suppressAutoHyphens w:val="0"/>
        <w:spacing w:after="0" w:line="268" w:lineRule="exact"/>
        <w:rPr>
          <w:rFonts w:cs="Calibri"/>
          <w:color w:val="000000"/>
          <w:shd w:val="clear" w:color="auto" w:fill="FFFFFF"/>
        </w:rPr>
      </w:pPr>
    </w:p>
    <w:p w:rsidR="00CC7813" w:rsidRPr="004E1A08" w:rsidRDefault="00CC7813" w:rsidP="00CC7813">
      <w:pPr>
        <w:framePr w:w="9600" w:wrap="notBeside" w:vAnchor="text" w:hAnchor="text" w:xAlign="center" w:y="1"/>
        <w:widowControl w:val="0"/>
        <w:suppressAutoHyphens w:val="0"/>
        <w:spacing w:after="0" w:line="268" w:lineRule="exact"/>
      </w:pPr>
      <w:r w:rsidRPr="004E1A08">
        <w:rPr>
          <w:rFonts w:cs="Calibri"/>
          <w:color w:val="000000"/>
          <w:shd w:val="clear" w:color="auto" w:fill="FFFFFF"/>
        </w:rPr>
        <w:t>In qualità di Legale Rappresentante della Ditta_________________________________________________</w:t>
      </w:r>
    </w:p>
    <w:p w:rsidR="00CC7813" w:rsidRPr="004E1A08" w:rsidRDefault="00CC7813" w:rsidP="00CC7813">
      <w:pPr>
        <w:framePr w:w="9600" w:wrap="notBeside" w:vAnchor="text" w:hAnchor="text" w:xAlign="center" w:y="1"/>
        <w:suppressAutoHyphens w:val="0"/>
        <w:spacing w:after="0" w:line="240" w:lineRule="auto"/>
        <w:rPr>
          <w:rFonts w:ascii="Times New Roman" w:hAnsi="Times New Roman"/>
          <w:sz w:val="2"/>
          <w:szCs w:val="2"/>
          <w:lang w:eastAsia="it-IT"/>
        </w:rPr>
      </w:pPr>
    </w:p>
    <w:p w:rsidR="00CC7813" w:rsidRPr="004E1A08" w:rsidRDefault="004E4A9F" w:rsidP="00CC7813">
      <w:pPr>
        <w:suppressAutoHyphens w:val="0"/>
        <w:spacing w:after="0" w:line="240" w:lineRule="auto"/>
        <w:rPr>
          <w:rFonts w:ascii="Times New Roman" w:hAnsi="Times New Roman"/>
          <w:sz w:val="2"/>
          <w:szCs w:val="2"/>
          <w:lang w:eastAsia="it-IT"/>
        </w:rPr>
      </w:pPr>
      <w:r>
        <w:rPr>
          <w:rFonts w:ascii="Times New Roman" w:hAnsi="Times New Roman"/>
          <w:noProof/>
          <w:sz w:val="24"/>
          <w:szCs w:val="24"/>
          <w:lang w:eastAsia="it-IT"/>
        </w:rPr>
        <mc:AlternateContent>
          <mc:Choice Requires="wps">
            <w:drawing>
              <wp:anchor distT="0" distB="0" distL="63500" distR="2487295" simplePos="0" relativeHeight="251657728" behindDoc="1" locked="0" layoutInCell="1" allowOverlap="1">
                <wp:simplePos x="0" y="0"/>
                <wp:positionH relativeFrom="margin">
                  <wp:posOffset>3175</wp:posOffset>
                </wp:positionH>
                <wp:positionV relativeFrom="paragraph">
                  <wp:posOffset>1362710</wp:posOffset>
                </wp:positionV>
                <wp:extent cx="6105525" cy="170815"/>
                <wp:effectExtent l="3175" t="635" r="0" b="0"/>
                <wp:wrapSquare wrapText="r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7813" w:rsidRPr="00406896" w:rsidRDefault="00CC7813" w:rsidP="00CC7813">
                            <w:pPr>
                              <w:pStyle w:val="Corpodeltesto210"/>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r>
                              <w:rPr>
                                <w:rStyle w:val="Corpodeltesto2"/>
                                <w:color w:val="000000"/>
                              </w:rPr>
                              <w:t>pr_____</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pt;margin-top:107.3pt;width:480.75pt;height:13.45pt;z-index:-251658752;visibility:visible;mso-wrap-style:square;mso-width-percent:0;mso-height-percent:0;mso-wrap-distance-left:5pt;mso-wrap-distance-top:0;mso-wrap-distance-right:195.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" filled="f" stroked="f">
                <v:textbox style="mso-fit-shape-to-text:t" inset="0,0,0,0">
                  <w:txbxContent>
                    <w:p w:rsidR="00CC7813" w:rsidRPr="00406896" w:rsidRDefault="00CC7813" w:rsidP="00CC7813">
                      <w:pPr>
                        <w:pStyle w:val="Corpodeltesto210"/>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r>
                        <w:rPr>
                          <w:rStyle w:val="Corpodeltesto2"/>
                          <w:color w:val="000000"/>
                        </w:rPr>
                        <w:t>pr_____</w:t>
                      </w:r>
                    </w:p>
                  </w:txbxContent>
                </v:textbox>
                <w10:wrap type="square" side="right" anchorx="margin"/>
              </v:shape>
            </w:pict>
          </mc:Fallback>
        </mc:AlternateConten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Codice Fiscale</w:t>
      </w:r>
      <w:r w:rsidRPr="004E1A08">
        <w:rPr>
          <w:rFonts w:cs="Calibri"/>
          <w:color w:val="000000"/>
          <w:shd w:val="clear" w:color="auto" w:fill="FFFFFF"/>
        </w:rPr>
        <w:tab/>
        <w:t>_______________________</w: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Partita I.V.A.</w:t>
      </w:r>
      <w:r w:rsidRPr="004E1A08">
        <w:rPr>
          <w:rFonts w:cs="Calibri"/>
          <w:color w:val="000000"/>
          <w:shd w:val="clear" w:color="auto" w:fill="FFFFFF"/>
        </w:rPr>
        <w:tab/>
        <w:t>_______________________</w:t>
      </w:r>
    </w:p>
    <w:p w:rsidR="00CC7813" w:rsidRPr="004E1A08" w:rsidRDefault="00CC7813" w:rsidP="00CC7813">
      <w:pPr>
        <w:widowControl w:val="0"/>
        <w:tabs>
          <w:tab w:val="left" w:pos="2342"/>
          <w:tab w:val="left" w:pos="3494"/>
        </w:tabs>
        <w:suppressAutoHyphens w:val="0"/>
        <w:spacing w:after="0" w:line="240" w:lineRule="auto"/>
        <w:jc w:val="both"/>
      </w:pPr>
      <w:r w:rsidRPr="004E1A08">
        <w:rPr>
          <w:rFonts w:cs="Calibri"/>
          <w:color w:val="000000"/>
          <w:shd w:val="clear" w:color="auto" w:fill="FFFFFF"/>
        </w:rPr>
        <w:t>Telefono _____________</w:t>
      </w:r>
      <w:r w:rsidRPr="004E1A08">
        <w:rPr>
          <w:rFonts w:cs="Calibri"/>
          <w:color w:val="000000"/>
          <w:shd w:val="clear" w:color="auto" w:fill="FFFFFF"/>
        </w:rPr>
        <w:tab/>
        <w:t>fax  ______________ e-mail ___________________________________________</w:t>
      </w:r>
    </w:p>
    <w:p w:rsidR="00CC7813" w:rsidRPr="004E1A08" w:rsidRDefault="00CC7813" w:rsidP="00CC7813">
      <w:pPr>
        <w:widowControl w:val="0"/>
        <w:suppressAutoHyphens w:val="0"/>
        <w:spacing w:after="407" w:line="427" w:lineRule="exact"/>
        <w:ind w:right="-1"/>
        <w:jc w:val="both"/>
      </w:pPr>
      <w:r w:rsidRPr="004E1A08">
        <w:rPr>
          <w:rFonts w:cs="Calibri"/>
          <w:color w:val="000000"/>
          <w:shd w:val="clear" w:color="auto" w:fill="FFFFFF"/>
        </w:rPr>
        <w:t>Premettendo che è a conoscenza delle sanzioni penali previste dall'art.76 del D.P.R. n.445/2000 per le ipotesi di falsità in atti e dichiarazioni mendaci</w:t>
      </w:r>
    </w:p>
    <w:p w:rsidR="00CC7813" w:rsidRDefault="00CC7813" w:rsidP="00CC7813">
      <w:pPr>
        <w:widowControl w:val="0"/>
        <w:suppressAutoHyphens w:val="0"/>
        <w:spacing w:after="268" w:line="268" w:lineRule="exact"/>
        <w:ind w:left="20"/>
        <w:jc w:val="center"/>
        <w:rPr>
          <w:rFonts w:cs="Calibri"/>
          <w:color w:val="000000"/>
          <w:shd w:val="clear" w:color="auto" w:fill="FFFFFF"/>
        </w:rPr>
      </w:pPr>
    </w:p>
    <w:p w:rsidR="00CC7813" w:rsidRPr="004E1A08" w:rsidRDefault="00CC7813" w:rsidP="00CC7813">
      <w:pPr>
        <w:widowControl w:val="0"/>
        <w:suppressAutoHyphens w:val="0"/>
        <w:spacing w:after="268" w:line="268" w:lineRule="exact"/>
        <w:ind w:left="20"/>
        <w:jc w:val="center"/>
        <w:rPr>
          <w:rFonts w:cs="Calibri"/>
          <w:color w:val="000000"/>
          <w:shd w:val="clear" w:color="auto" w:fill="FFFFFF"/>
        </w:rPr>
      </w:pPr>
      <w:r w:rsidRPr="004E1A08">
        <w:rPr>
          <w:rFonts w:cs="Calibri"/>
          <w:color w:val="000000"/>
          <w:shd w:val="clear" w:color="auto" w:fill="FFFFFF"/>
        </w:rPr>
        <w:t>D I C H I A R A</w:t>
      </w:r>
    </w:p>
    <w:p w:rsidR="00CC7813" w:rsidRPr="004E1A08" w:rsidRDefault="00CC7813" w:rsidP="00CC7813">
      <w:pPr>
        <w:widowControl w:val="0"/>
        <w:numPr>
          <w:ilvl w:val="0"/>
          <w:numId w:val="11"/>
        </w:numPr>
        <w:tabs>
          <w:tab w:val="left" w:pos="368"/>
        </w:tabs>
        <w:suppressAutoHyphens w:val="0"/>
        <w:spacing w:after="280" w:line="283" w:lineRule="exact"/>
        <w:jc w:val="both"/>
      </w:pPr>
      <w:r w:rsidRPr="004E1A08">
        <w:rPr>
          <w:rFonts w:cs="Calibri"/>
          <w:color w:val="000000"/>
          <w:shd w:val="clear" w:color="auto" w:fill="FFFFFF"/>
        </w:rPr>
        <w:t>di non trovarsi in stato di fallimento, di liquidazione, di amministrazione controllata, di concordato preventivo e che a proprio carico non è in corso un procedimento per la dichiarazione di una di tali situazioni;</w:t>
      </w:r>
    </w:p>
    <w:p w:rsidR="00CC7813" w:rsidRPr="004E1A08" w:rsidRDefault="00CC7813" w:rsidP="00CC7813">
      <w:pPr>
        <w:widowControl w:val="0"/>
        <w:numPr>
          <w:ilvl w:val="0"/>
          <w:numId w:val="11"/>
        </w:numPr>
        <w:tabs>
          <w:tab w:val="left" w:pos="378"/>
        </w:tabs>
        <w:suppressAutoHyphens w:val="0"/>
        <w:spacing w:after="280" w:line="283" w:lineRule="exact"/>
        <w:jc w:val="both"/>
      </w:pPr>
      <w:r w:rsidRPr="004E1A08">
        <w:rPr>
          <w:rFonts w:cs="Calibri"/>
          <w:color w:val="000000"/>
          <w:shd w:val="clear" w:color="auto" w:fill="FFFFFF"/>
        </w:rPr>
        <w:t>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w:t>
      </w: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shd w:val="clear" w:color="auto" w:fill="FFFFFF"/>
        </w:rPr>
      </w:pPr>
      <w:r w:rsidRPr="004E1A08">
        <w:rPr>
          <w:rFonts w:cs="Calibri"/>
          <w:color w:val="000000"/>
          <w:shd w:val="clear" w:color="auto" w:fill="FFFFFF"/>
        </w:rPr>
        <w:t>che nell'esercizio della propria attività professionale non ha commesso un errore grave, accertato con qualsiasi mezzo di prova addotto dall'amministrazione aggiudicatrice;</w:t>
      </w:r>
    </w:p>
    <w:p w:rsidR="00CC7813" w:rsidRPr="004E1A08" w:rsidRDefault="00CC7813" w:rsidP="00CC7813">
      <w:pPr>
        <w:widowControl w:val="0"/>
        <w:tabs>
          <w:tab w:val="left" w:pos="373"/>
        </w:tabs>
        <w:suppressAutoHyphens w:val="0"/>
        <w:spacing w:after="0" w:line="283" w:lineRule="exact"/>
        <w:jc w:val="both"/>
      </w:pP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color w:val="000000"/>
          <w:shd w:val="clear" w:color="auto" w:fill="FFFFFF"/>
        </w:rPr>
      </w:pPr>
      <w:r w:rsidRPr="004E1A08">
        <w:rPr>
          <w:rFonts w:cs="Calibri"/>
          <w:color w:val="000000"/>
          <w:shd w:val="clear" w:color="auto" w:fill="FFFFFF"/>
        </w:rPr>
        <w:t>di essere in regola con gli obblighi relativi al pagamento dei contributi previdenziali e assistenziali a favore dei lavoratori (Allegare DURC, lg. 183/2001, e Dichiarazione di tracciabilità, art. 3 lg. 136/2012);</w:t>
      </w:r>
    </w:p>
    <w:p w:rsidR="00CC7813" w:rsidRPr="004E1A08" w:rsidRDefault="00CC7813" w:rsidP="00CC7813">
      <w:pPr>
        <w:widowControl w:val="0"/>
        <w:tabs>
          <w:tab w:val="left" w:pos="373"/>
        </w:tabs>
        <w:suppressAutoHyphens w:val="0"/>
        <w:spacing w:after="0" w:line="283" w:lineRule="exact"/>
        <w:jc w:val="both"/>
        <w:rPr>
          <w:rFonts w:cs="Calibri"/>
          <w:color w:val="000000"/>
          <w:shd w:val="clear" w:color="auto" w:fill="FFFFFF"/>
        </w:rPr>
      </w:pPr>
    </w:p>
    <w:p w:rsidR="00CC7813" w:rsidRPr="004E1A08" w:rsidRDefault="00CC7813" w:rsidP="00CC7813">
      <w:pPr>
        <w:widowControl w:val="0"/>
        <w:numPr>
          <w:ilvl w:val="0"/>
          <w:numId w:val="11"/>
        </w:numPr>
        <w:tabs>
          <w:tab w:val="left" w:pos="378"/>
        </w:tabs>
        <w:suppressAutoHyphens w:val="0"/>
        <w:spacing w:after="268" w:line="268" w:lineRule="exact"/>
        <w:jc w:val="both"/>
      </w:pPr>
      <w:r w:rsidRPr="004E1A08">
        <w:rPr>
          <w:rFonts w:cs="Calibri"/>
          <w:color w:val="000000"/>
          <w:shd w:val="clear" w:color="auto" w:fill="FFFFFF"/>
        </w:rPr>
        <w:t>di essere in regola con gli obblighi relativi al pagamento delle imposte e delle tasse;</w:t>
      </w:r>
    </w:p>
    <w:p w:rsidR="00CC7813" w:rsidRPr="004E1A08" w:rsidRDefault="00CC7813" w:rsidP="00CC7813">
      <w:pPr>
        <w:widowControl w:val="0"/>
        <w:numPr>
          <w:ilvl w:val="0"/>
          <w:numId w:val="11"/>
        </w:numPr>
        <w:tabs>
          <w:tab w:val="left" w:pos="378"/>
        </w:tabs>
        <w:suppressAutoHyphens w:val="0"/>
        <w:spacing w:after="292" w:line="283" w:lineRule="exact"/>
        <w:jc w:val="both"/>
      </w:pPr>
      <w:r w:rsidRPr="004E1A08">
        <w:rPr>
          <w:rFonts w:cs="Calibri"/>
          <w:color w:val="000000"/>
          <w:shd w:val="clear" w:color="auto" w:fill="FFFFFF"/>
        </w:rPr>
        <w:t>di non essersi reso gravemente colpevole di false dichiarazioni nel fornire informazioni che possono essere richieste ai sensi del presente bando di gara;</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essere in regola con le disposizioni che disciplinano il diritto al lavoro dei disabili;</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impegnarsi a sottoscrivere e rispettare il Patto di Integrità, pena l’esclusione dalla selezione e la risoluzione del contratto;</w:t>
      </w:r>
    </w:p>
    <w:p w:rsidR="00CC7813" w:rsidRPr="004E1A08" w:rsidRDefault="00CC7813" w:rsidP="00CC7813">
      <w:pPr>
        <w:pStyle w:val="a"/>
        <w:spacing w:line="312" w:lineRule="auto"/>
        <w:rPr>
          <w:rFonts w:ascii="TimesNewRomanPSMT" w:eastAsia="Calibri" w:hAnsi="TimesNewRomanPSMT" w:cs="TimesNewRomanPSMT"/>
          <w:sz w:val="20"/>
          <w:szCs w:val="20"/>
        </w:rPr>
      </w:pP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rendersi responsabile in toto dell’osservanza delle norme di legge nell’organizzazione delle visite, assumendosi la piena responsabilità in ordine ad eventuali omissioni o inadempienze;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lastRenderedPageBreak/>
        <w:t xml:space="preserve">di essere in possesso dell’autorizzazione Regionale all’esercizio dell’attività professionale di viaggio e turismo e l’iscrizione al REN (registro elettronico Nazionale), acquisita secondo il regolamento (CE) n. 1071/2009, precisandone gli estremi e fornendo i riferimenti in ordine all’iscrizione;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(solo per viaggi in Europa) di essere in possesso di Licenza Comunitaria rilasciata dal MIT;</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servirsi, per quanto riguarda i vettori, di Ditte qualificate ed in possesso di tutti i requisiti richiesti in materia di circolazione sia in Italia che all’Estero, ovvero nel caso di viaggio effettuato con proprio automezzo, di essere in possesso di tutti i requisiti di sicurezza contemplati dalle disposizioni vigenti in materia di circolazione di autoveicoli, secondo quanto previsto dal punto 9.8 della C. M. n. 291 del 14/10/92;</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gli alberghi sono selezionati e conformi alle norme igieniche e di benessere relativamente alla categoria prescelta e che gli stessi non sono ubicati in zone poco sicure;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che tutte le strutture alberghiere proposte rispettano i requisiti di sicurezza e sono in possesso di tutte le certificazioni sulla sicurezza previsti dalla normativa vigente;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essere ottemperante a quanto prescritto dal Regolamento CEE n. 3820/85 in materia di orari di servizio e di guida degli autisti;</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operare con copertura assicurativa  R.C. polizza n. _________________________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assicurare tutti i partecipanti con polizza infortuni n. 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pullman G.T. utilizzati hanno una copertura assicurativa con massimali previsti per legge;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mezzi presentano una perfetta efficienza dal punto di vista della ricettività, in proporzione al numero dei partecipanti e dal punto di vista meccanico (l'efficienza dei veicoli deve essere comprovata dal visto di revisione tecnica annuale presso gli Uffici M.C.T.C.);</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essere in grado, in caso di necessità, di intervenire nelle principali località a tutela dei viaggiatori. </w:t>
      </w:r>
    </w:p>
    <w:p w:rsidR="00CC7813" w:rsidRDefault="00CC7813" w:rsidP="00CC7813">
      <w:pPr>
        <w:pStyle w:val="Corpodeltesto21"/>
        <w:spacing w:line="312" w:lineRule="auto"/>
        <w:rPr>
          <w:rFonts w:ascii="TimesNewRomanPSMT" w:hAnsi="TimesNewRomanPSMT" w:cs="TimesNewRomanPSMT"/>
          <w:sz w:val="20"/>
          <w:szCs w:val="20"/>
        </w:rPr>
      </w:pPr>
      <w:r>
        <w:rPr>
          <w:rFonts w:ascii="Calibri" w:hAnsi="Calibri" w:cs="Calibri"/>
          <w:sz w:val="24"/>
        </w:rPr>
        <w:t>Allegare:</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 xml:space="preserve">dichiarazione DURC (regolarità contributiva) lg.183/2001; </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dichiarazione di tracciabilità (art. 3 lg. 136/2012).</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40"/>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 xml:space="preserve">  </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tbl>
      <w:tblPr>
        <w:tblW w:w="10082" w:type="dxa"/>
        <w:tblInd w:w="15" w:type="dxa"/>
        <w:tblLayout w:type="fixed"/>
        <w:tblCellMar>
          <w:left w:w="70" w:type="dxa"/>
          <w:right w:w="70" w:type="dxa"/>
        </w:tblCellMar>
        <w:tblLook w:val="0000" w:firstRow="0" w:lastRow="0" w:firstColumn="0" w:lastColumn="0" w:noHBand="0" w:noVBand="0"/>
      </w:tblPr>
      <w:tblGrid>
        <w:gridCol w:w="1811"/>
        <w:gridCol w:w="1505"/>
        <w:gridCol w:w="1664"/>
        <w:gridCol w:w="1380"/>
        <w:gridCol w:w="3642"/>
        <w:gridCol w:w="40"/>
        <w:gridCol w:w="40"/>
      </w:tblGrid>
      <w:tr w:rsidR="00CC7813" w:rsidTr="00621442">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lastRenderedPageBreak/>
              <w:t>AUTODICHIARAZIONE  DA COMPILARE A CURA DELL'AGENZIA e inserire nella Busta 2</w:t>
            </w:r>
          </w:p>
          <w:p w:rsidR="00CC7813" w:rsidRDefault="00CC7813" w:rsidP="00621442">
            <w:pPr>
              <w:spacing w:after="0" w:line="240" w:lineRule="auto"/>
              <w:jc w:val="center"/>
              <w:rPr>
                <w:rFonts w:ascii="Arial" w:hAnsi="Arial" w:cs="Arial"/>
                <w:b/>
                <w:bCs/>
                <w:color w:val="000000"/>
                <w:sz w:val="16"/>
                <w:szCs w:val="16"/>
              </w:rPr>
            </w:pPr>
          </w:p>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ITINERARIO N. 1 META PRAGA</w:t>
            </w:r>
          </w:p>
          <w:p w:rsidR="00CC7813" w:rsidRDefault="00CC7813" w:rsidP="00621442">
            <w:pPr>
              <w:spacing w:after="0" w:line="240" w:lineRule="auto"/>
              <w:jc w:val="center"/>
              <w:rPr>
                <w:rFonts w:ascii="Arial" w:hAnsi="Arial" w:cs="Arial"/>
                <w:b/>
                <w:bCs/>
                <w:color w:val="000000"/>
                <w:sz w:val="16"/>
                <w:szCs w:val="16"/>
              </w:rPr>
            </w:pPr>
          </w:p>
        </w:tc>
      </w:tr>
      <w:tr w:rsidR="00CC7813" w:rsidTr="00621442">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accrescere il punteggio complessivo che dovrà comunque essere maggiore di 24</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8"/>
                <w:szCs w:val="18"/>
              </w:rPr>
              <w:t>CRITERI ASSEGNAZIONE PUNTEGGIO</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6</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albergo è 4 stelle?</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4</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 N/N max di guide fornite )x4</w:t>
            </w:r>
          </w:p>
        </w:tc>
      </w:tr>
      <w:tr w:rsidR="00CC7813" w:rsidTr="00621442">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 N/N  max di  ingressi prenotati )x4</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3</w:t>
            </w:r>
          </w:p>
        </w:tc>
      </w:tr>
      <w:tr w:rsidR="00CC7813" w:rsidTr="00621442">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621442">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Punti 1</w:t>
            </w:r>
          </w:p>
        </w:tc>
      </w:tr>
      <w:tr w:rsidR="00CC7813" w:rsidTr="00621442">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CC7813" w:rsidP="00621442">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CC7813" w:rsidTr="00621442">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621442">
            <w:pPr>
              <w:spacing w:after="0" w:line="240" w:lineRule="auto"/>
              <w:jc w:val="center"/>
              <w:rPr>
                <w:rFonts w:ascii="Arial" w:hAnsi="Arial" w:cs="Arial"/>
                <w:b/>
                <w:sz w:val="16"/>
                <w:szCs w:val="16"/>
              </w:rPr>
            </w:pPr>
            <w:r w:rsidRPr="00091164">
              <w:rPr>
                <w:rFonts w:ascii="Arial" w:hAnsi="Arial" w:cs="Arial"/>
                <w:b/>
                <w:sz w:val="16"/>
                <w:szCs w:val="16"/>
              </w:rPr>
              <w:t>Punti 2</w:t>
            </w:r>
          </w:p>
        </w:tc>
      </w:tr>
      <w:tr w:rsidR="00CC7813" w:rsidTr="00621442">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621442">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Punti 2</w:t>
            </w:r>
          </w:p>
        </w:tc>
      </w:tr>
      <w:tr w:rsidR="00CC7813" w:rsidTr="00621442">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8"/>
                <w:szCs w:val="18"/>
              </w:rPr>
              <w:t>(Massim. dichiarato/Massim. più alto)x4</w:t>
            </w:r>
          </w:p>
        </w:tc>
      </w:tr>
      <w:tr w:rsidR="00CC7813" w:rsidTr="00621442">
        <w:tblPrEx>
          <w:tblCellMar>
            <w:left w:w="0" w:type="dxa"/>
            <w:right w:w="0" w:type="dxa"/>
          </w:tblCellMar>
        </w:tblPrEx>
        <w:trPr>
          <w:trHeight w:val="615"/>
        </w:trPr>
        <w:tc>
          <w:tcPr>
            <w:tcW w:w="1811"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664"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621442">
            <w:pPr>
              <w:snapToGrid w:val="0"/>
            </w:pPr>
          </w:p>
        </w:tc>
        <w:tc>
          <w:tcPr>
            <w:tcW w:w="40" w:type="dxa"/>
            <w:shd w:val="clear" w:color="auto" w:fill="auto"/>
          </w:tcPr>
          <w:p w:rsidR="00CC7813" w:rsidRDefault="00CC7813" w:rsidP="00621442">
            <w:pPr>
              <w:snapToGrid w:val="0"/>
            </w:pPr>
          </w:p>
        </w:tc>
      </w:tr>
      <w:tr w:rsidR="00CC7813" w:rsidTr="00621442">
        <w:tblPrEx>
          <w:tblCellMar>
            <w:left w:w="0" w:type="dxa"/>
            <w:right w:w="0" w:type="dxa"/>
          </w:tblCellMar>
        </w:tblPrEx>
        <w:trPr>
          <w:trHeight w:val="630"/>
        </w:trPr>
        <w:tc>
          <w:tcPr>
            <w:tcW w:w="10002" w:type="dxa"/>
            <w:gridSpan w:val="5"/>
            <w:shd w:val="clear" w:color="auto" w:fill="auto"/>
            <w:vAlign w:val="bottom"/>
          </w:tcPr>
          <w:p w:rsidR="00CC7813" w:rsidRDefault="00CC7813" w:rsidP="00621442">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Default="00CC7813" w:rsidP="00621442">
            <w:pPr>
              <w:snapToGrid w:val="0"/>
            </w:pPr>
          </w:p>
        </w:tc>
        <w:tc>
          <w:tcPr>
            <w:tcW w:w="40" w:type="dxa"/>
            <w:shd w:val="clear" w:color="auto" w:fill="auto"/>
          </w:tcPr>
          <w:p w:rsidR="00CC7813" w:rsidRDefault="00CC7813" w:rsidP="00621442">
            <w:pPr>
              <w:snapToGrid w:val="0"/>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tbl>
      <w:tblPr>
        <w:tblW w:w="10082" w:type="dxa"/>
        <w:tblInd w:w="15" w:type="dxa"/>
        <w:tblLayout w:type="fixed"/>
        <w:tblCellMar>
          <w:left w:w="70" w:type="dxa"/>
          <w:right w:w="70" w:type="dxa"/>
        </w:tblCellMar>
        <w:tblLook w:val="0000" w:firstRow="0" w:lastRow="0" w:firstColumn="0" w:lastColumn="0" w:noHBand="0" w:noVBand="0"/>
      </w:tblPr>
      <w:tblGrid>
        <w:gridCol w:w="1811"/>
        <w:gridCol w:w="1505"/>
        <w:gridCol w:w="1664"/>
        <w:gridCol w:w="1380"/>
        <w:gridCol w:w="3642"/>
        <w:gridCol w:w="40"/>
        <w:gridCol w:w="40"/>
      </w:tblGrid>
      <w:tr w:rsidR="00CC7813" w:rsidTr="00621442">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lastRenderedPageBreak/>
              <w:t>AUTODICHIARAZIONE  DA COMPILARE A CURA DELL'AGENZIA e inserire nella Busta 2</w:t>
            </w:r>
          </w:p>
          <w:p w:rsidR="00CC7813" w:rsidRDefault="00CC7813" w:rsidP="00621442">
            <w:pPr>
              <w:spacing w:after="0" w:line="240" w:lineRule="auto"/>
              <w:jc w:val="center"/>
              <w:rPr>
                <w:rFonts w:ascii="Arial" w:hAnsi="Arial" w:cs="Arial"/>
                <w:b/>
                <w:bCs/>
                <w:color w:val="000000"/>
                <w:sz w:val="16"/>
                <w:szCs w:val="16"/>
              </w:rPr>
            </w:pPr>
          </w:p>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ITINERARIO N. 2 META BARCELLONA</w:t>
            </w:r>
          </w:p>
          <w:p w:rsidR="00CC7813" w:rsidRDefault="00CC7813" w:rsidP="00621442">
            <w:pPr>
              <w:spacing w:after="0" w:line="240" w:lineRule="auto"/>
              <w:jc w:val="center"/>
              <w:rPr>
                <w:rFonts w:ascii="Arial" w:hAnsi="Arial" w:cs="Arial"/>
                <w:b/>
                <w:bCs/>
                <w:color w:val="000000"/>
                <w:sz w:val="16"/>
                <w:szCs w:val="16"/>
              </w:rPr>
            </w:pPr>
          </w:p>
        </w:tc>
      </w:tr>
      <w:tr w:rsidR="00CC7813" w:rsidTr="00621442">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accrescere il punteggio complessivo che dovrà comunque essere maggiore di 24</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8"/>
                <w:szCs w:val="18"/>
              </w:rPr>
              <w:t>CRITERI ASSEGNAZIONE PUNTEGGIO</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6</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albergo è 4 stelle?</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4</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 N/N max di guide fornite )x4</w:t>
            </w:r>
          </w:p>
        </w:tc>
      </w:tr>
      <w:tr w:rsidR="00CC7813" w:rsidTr="00621442">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 N/N  max di  ingressi prenotati )x4</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3</w:t>
            </w:r>
          </w:p>
        </w:tc>
      </w:tr>
      <w:tr w:rsidR="00CC7813" w:rsidTr="00621442">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621442">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Punti 1</w:t>
            </w:r>
          </w:p>
        </w:tc>
      </w:tr>
      <w:tr w:rsidR="00CC7813" w:rsidTr="00621442">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CC7813" w:rsidP="00621442">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CC7813" w:rsidTr="00621442">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621442">
            <w:pPr>
              <w:spacing w:after="0" w:line="240" w:lineRule="auto"/>
              <w:jc w:val="center"/>
              <w:rPr>
                <w:rFonts w:ascii="Arial" w:hAnsi="Arial" w:cs="Arial"/>
                <w:b/>
                <w:sz w:val="16"/>
                <w:szCs w:val="16"/>
              </w:rPr>
            </w:pPr>
            <w:r w:rsidRPr="00091164">
              <w:rPr>
                <w:rFonts w:ascii="Arial" w:hAnsi="Arial" w:cs="Arial"/>
                <w:b/>
                <w:sz w:val="16"/>
                <w:szCs w:val="16"/>
              </w:rPr>
              <w:t>Punti 2</w:t>
            </w:r>
          </w:p>
        </w:tc>
      </w:tr>
      <w:tr w:rsidR="00CC7813" w:rsidTr="00621442">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621442">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Punti 2</w:t>
            </w:r>
          </w:p>
        </w:tc>
      </w:tr>
      <w:tr w:rsidR="00CC7813" w:rsidTr="00621442">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8"/>
                <w:szCs w:val="18"/>
              </w:rPr>
              <w:t>(Massim. dichiarato/Massim. più alto)x4</w:t>
            </w:r>
          </w:p>
        </w:tc>
      </w:tr>
      <w:tr w:rsidR="00CC7813" w:rsidTr="00621442">
        <w:tblPrEx>
          <w:tblCellMar>
            <w:left w:w="0" w:type="dxa"/>
            <w:right w:w="0" w:type="dxa"/>
          </w:tblCellMar>
        </w:tblPrEx>
        <w:trPr>
          <w:trHeight w:val="615"/>
        </w:trPr>
        <w:tc>
          <w:tcPr>
            <w:tcW w:w="1811"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664"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621442">
            <w:pPr>
              <w:snapToGrid w:val="0"/>
            </w:pPr>
          </w:p>
        </w:tc>
        <w:tc>
          <w:tcPr>
            <w:tcW w:w="40" w:type="dxa"/>
            <w:shd w:val="clear" w:color="auto" w:fill="auto"/>
          </w:tcPr>
          <w:p w:rsidR="00CC7813" w:rsidRDefault="00CC7813" w:rsidP="00621442">
            <w:pPr>
              <w:snapToGrid w:val="0"/>
            </w:pPr>
          </w:p>
        </w:tc>
      </w:tr>
      <w:tr w:rsidR="00CC7813" w:rsidTr="00621442">
        <w:tblPrEx>
          <w:tblCellMar>
            <w:left w:w="0" w:type="dxa"/>
            <w:right w:w="0" w:type="dxa"/>
          </w:tblCellMar>
        </w:tblPrEx>
        <w:trPr>
          <w:trHeight w:val="630"/>
        </w:trPr>
        <w:tc>
          <w:tcPr>
            <w:tcW w:w="10002" w:type="dxa"/>
            <w:gridSpan w:val="5"/>
            <w:shd w:val="clear" w:color="auto" w:fill="auto"/>
            <w:vAlign w:val="bottom"/>
          </w:tcPr>
          <w:p w:rsidR="00CC7813" w:rsidRDefault="00CC7813" w:rsidP="00621442">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Default="00CC7813" w:rsidP="00621442">
            <w:pPr>
              <w:snapToGrid w:val="0"/>
            </w:pPr>
          </w:p>
        </w:tc>
        <w:tc>
          <w:tcPr>
            <w:tcW w:w="40" w:type="dxa"/>
            <w:shd w:val="clear" w:color="auto" w:fill="auto"/>
          </w:tcPr>
          <w:p w:rsidR="00CC7813" w:rsidRDefault="00CC7813" w:rsidP="00621442">
            <w:pPr>
              <w:snapToGrid w:val="0"/>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tbl>
      <w:tblPr>
        <w:tblW w:w="10084" w:type="dxa"/>
        <w:tblInd w:w="15" w:type="dxa"/>
        <w:tblLayout w:type="fixed"/>
        <w:tblCellMar>
          <w:left w:w="70" w:type="dxa"/>
          <w:right w:w="70" w:type="dxa"/>
        </w:tblCellMar>
        <w:tblLook w:val="0000" w:firstRow="0" w:lastRow="0" w:firstColumn="0" w:lastColumn="0" w:noHBand="0" w:noVBand="0"/>
      </w:tblPr>
      <w:tblGrid>
        <w:gridCol w:w="1811"/>
        <w:gridCol w:w="1505"/>
        <w:gridCol w:w="1364"/>
        <w:gridCol w:w="1425"/>
        <w:gridCol w:w="3897"/>
        <w:gridCol w:w="25"/>
        <w:gridCol w:w="37"/>
        <w:gridCol w:w="20"/>
      </w:tblGrid>
      <w:tr w:rsidR="00CC7813" w:rsidRPr="006A0304" w:rsidTr="00621442">
        <w:trPr>
          <w:trHeight w:val="567"/>
        </w:trPr>
        <w:tc>
          <w:tcPr>
            <w:tcW w:w="1008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AUTODICHIARAZIONE  DA COMPILARE A CURA DELL'AGENZIA e inserire nella busta 2</w:t>
            </w:r>
          </w:p>
          <w:p w:rsidR="00CC7813" w:rsidRPr="006A0304" w:rsidRDefault="00CC7813" w:rsidP="00621442">
            <w:pPr>
              <w:spacing w:after="0" w:line="240" w:lineRule="auto"/>
              <w:jc w:val="center"/>
              <w:rPr>
                <w:rFonts w:ascii="Arial" w:hAnsi="Arial" w:cs="Arial"/>
                <w:b/>
                <w:bCs/>
                <w:color w:val="000000"/>
                <w:sz w:val="16"/>
                <w:szCs w:val="16"/>
              </w:rPr>
            </w:pPr>
          </w:p>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 xml:space="preserve">ITINERARIO N. </w:t>
            </w:r>
            <w:r>
              <w:rPr>
                <w:rFonts w:ascii="Arial" w:hAnsi="Arial" w:cs="Arial"/>
                <w:b/>
                <w:bCs/>
                <w:color w:val="000000"/>
                <w:sz w:val="16"/>
                <w:szCs w:val="16"/>
              </w:rPr>
              <w:t>3</w:t>
            </w:r>
            <w:r w:rsidRPr="006A0304">
              <w:rPr>
                <w:rFonts w:ascii="Arial" w:hAnsi="Arial" w:cs="Arial"/>
                <w:b/>
                <w:bCs/>
                <w:color w:val="000000"/>
                <w:sz w:val="16"/>
                <w:szCs w:val="16"/>
              </w:rPr>
              <w:t xml:space="preserve"> STAGE ALTERNANZA SCUOLA LAVORO</w:t>
            </w:r>
            <w:r>
              <w:rPr>
                <w:rFonts w:ascii="Arial" w:hAnsi="Arial" w:cs="Arial"/>
                <w:b/>
                <w:bCs/>
                <w:color w:val="000000"/>
                <w:sz w:val="16"/>
                <w:szCs w:val="16"/>
              </w:rPr>
              <w:t xml:space="preserve"> A MILANO PER LICEI</w:t>
            </w:r>
            <w:r w:rsidRPr="006A0304">
              <w:rPr>
                <w:rFonts w:ascii="Arial" w:hAnsi="Arial" w:cs="Arial"/>
                <w:b/>
                <w:bCs/>
                <w:color w:val="000000"/>
                <w:sz w:val="16"/>
                <w:szCs w:val="16"/>
              </w:rPr>
              <w:t xml:space="preserve"> </w:t>
            </w:r>
          </w:p>
        </w:tc>
      </w:tr>
      <w:tr w:rsidR="00CC7813" w:rsidRPr="006A0304" w:rsidTr="00621442">
        <w:trPr>
          <w:trHeight w:val="723"/>
        </w:trPr>
        <w:tc>
          <w:tcPr>
            <w:tcW w:w="4680" w:type="dxa"/>
            <w:gridSpan w:val="3"/>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eastAsia="Arial" w:hAnsi="Arial" w:cs="Arial"/>
                <w:b/>
                <w:bCs/>
                <w:color w:val="FF0000"/>
                <w:sz w:val="18"/>
                <w:szCs w:val="18"/>
              </w:rPr>
              <w:t xml:space="preserve">Le parti del questionario non compilate non contribuiranno ad </w:t>
            </w:r>
            <w:r w:rsidRPr="006A0304">
              <w:rPr>
                <w:rFonts w:ascii="Arial" w:eastAsia="Mangal" w:hAnsi="Arial" w:cs="Arial"/>
                <w:b/>
                <w:bCs/>
                <w:color w:val="FF0000"/>
                <w:sz w:val="18"/>
                <w:szCs w:val="18"/>
              </w:rPr>
              <w:t>accrescere il punteggio complessivo che dovrà comunque essere maggiore di 24</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b/>
                <w:bCs/>
                <w:color w:val="000000"/>
                <w:sz w:val="16"/>
                <w:szCs w:val="16"/>
              </w:rPr>
              <w:t>PUNTEGGIO ASSEGNATO DALLA COMMISSIONE</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20"/>
                <w:szCs w:val="20"/>
              </w:rPr>
              <w:t>CRITERI ASSEGNAZIONE PUNTEGGIO</w:t>
            </w:r>
          </w:p>
        </w:tc>
      </w:tr>
      <w:tr w:rsidR="00CC7813" w:rsidRPr="00A60AA2" w:rsidTr="00621442">
        <w:trPr>
          <w:trHeight w:val="342"/>
        </w:trPr>
        <w:tc>
          <w:tcPr>
            <w:tcW w:w="1811" w:type="dxa"/>
            <w:vMerge w:val="restart"/>
            <w:tcBorders>
              <w:top w:val="single" w:sz="4" w:space="0" w:color="000000"/>
              <w:left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r w:rsidRPr="00DB6007">
              <w:rPr>
                <w:rFonts w:ascii="Arial" w:hAnsi="Arial" w:cs="Arial"/>
                <w:b/>
                <w:bCs/>
                <w:color w:val="000000"/>
                <w:sz w:val="16"/>
                <w:szCs w:val="16"/>
              </w:rPr>
              <w:t>ALBERGO</w:t>
            </w:r>
          </w:p>
        </w:tc>
        <w:tc>
          <w:tcPr>
            <w:tcW w:w="1505" w:type="dxa"/>
            <w:vMerge w:val="restart"/>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l'albergo è in posizione centrale?</w:t>
            </w:r>
          </w:p>
        </w:tc>
        <w:tc>
          <w:tcPr>
            <w:tcW w:w="1364" w:type="dxa"/>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bCs/>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color w:val="000000"/>
                <w:sz w:val="16"/>
                <w:szCs w:val="16"/>
              </w:rPr>
            </w:pPr>
            <w:r w:rsidRPr="00DB6007">
              <w:rPr>
                <w:rFonts w:ascii="Arial" w:hAnsi="Arial" w:cs="Arial"/>
                <w:b/>
                <w:color w:val="000000"/>
                <w:sz w:val="16"/>
                <w:szCs w:val="16"/>
              </w:rPr>
              <w:t>Punti 6</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albergo è 4 stelle?</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bCs/>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color w:val="000000"/>
                <w:sz w:val="16"/>
                <w:szCs w:val="16"/>
              </w:rPr>
            </w:pPr>
            <w:r w:rsidRPr="00DB6007">
              <w:rPr>
                <w:rFonts w:ascii="Arial" w:hAnsi="Arial" w:cs="Arial"/>
                <w:b/>
                <w:color w:val="000000"/>
                <w:sz w:val="16"/>
                <w:szCs w:val="16"/>
              </w:rPr>
              <w:t>Punti 2</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r w:rsidRPr="00DB6007">
              <w:rPr>
                <w:rFonts w:ascii="Arial" w:hAnsi="Arial" w:cs="Arial"/>
                <w:color w:val="000000"/>
                <w:sz w:val="16"/>
                <w:szCs w:val="16"/>
              </w:rPr>
              <w:t>La colazione è a buffet?</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b/>
                <w:bCs/>
                <w:color w:val="000000"/>
                <w:sz w:val="16"/>
                <w:szCs w:val="16"/>
              </w:rPr>
              <w:t>Punti 2</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r w:rsidRPr="00DB6007">
              <w:rPr>
                <w:rFonts w:ascii="Arial" w:hAnsi="Arial" w:cs="Arial"/>
                <w:color w:val="000000"/>
                <w:sz w:val="16"/>
                <w:szCs w:val="16"/>
              </w:rPr>
              <w:t>La cena è a buffet?</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b/>
                <w:bCs/>
                <w:color w:val="000000"/>
                <w:sz w:val="16"/>
                <w:szCs w:val="16"/>
              </w:rPr>
              <w:t>Punti 4</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38"/>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r w:rsidRPr="00DB6007">
              <w:rPr>
                <w:rFonts w:ascii="Arial" w:hAnsi="Arial" w:cs="Arial"/>
                <w:color w:val="000000"/>
                <w:sz w:val="16"/>
                <w:szCs w:val="16"/>
              </w:rPr>
              <w:t>L'albergo è vicino ai mezzi pubblici?</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color w:val="000000"/>
                <w:sz w:val="16"/>
                <w:szCs w:val="16"/>
              </w:rPr>
            </w:pPr>
            <w:r w:rsidRPr="00DB6007">
              <w:rPr>
                <w:rFonts w:ascii="Arial" w:hAnsi="Arial" w:cs="Arial"/>
                <w:b/>
                <w:color w:val="000000"/>
                <w:sz w:val="16"/>
                <w:szCs w:val="16"/>
              </w:rPr>
              <w:t>Punti 2</w:t>
            </w:r>
          </w:p>
        </w:tc>
      </w:tr>
      <w:tr w:rsidR="00CC7813" w:rsidRPr="00A60AA2" w:rsidTr="00621442">
        <w:trPr>
          <w:trHeight w:val="337"/>
        </w:trPr>
        <w:tc>
          <w:tcPr>
            <w:tcW w:w="1811"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5"/>
        </w:trPr>
        <w:tc>
          <w:tcPr>
            <w:tcW w:w="1811" w:type="dxa"/>
            <w:vMerge w:val="restart"/>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b/>
                <w:bCs/>
                <w:color w:val="000000"/>
                <w:sz w:val="16"/>
                <w:szCs w:val="16"/>
              </w:rPr>
              <w:t>ORE PER ASL</w:t>
            </w:r>
          </w:p>
        </w:tc>
        <w:tc>
          <w:tcPr>
            <w:tcW w:w="1505"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Numero ore asl</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20"/>
                <w:szCs w:val="20"/>
              </w:rPr>
              <w:t>N = 20 ore</w:t>
            </w:r>
          </w:p>
        </w:tc>
        <w:tc>
          <w:tcPr>
            <w:tcW w:w="1425" w:type="dxa"/>
            <w:vMerge w:val="restart"/>
            <w:tcBorders>
              <w:top w:val="single" w:sz="4" w:space="0" w:color="000000"/>
              <w:left w:val="single" w:sz="4" w:space="0" w:color="000000"/>
              <w:right w:val="single" w:sz="4" w:space="0" w:color="auto"/>
            </w:tcBorders>
            <w:shd w:val="clear" w:color="auto" w:fill="auto"/>
            <w:vAlign w:val="center"/>
          </w:tcPr>
          <w:p w:rsidR="00CC7813" w:rsidRPr="006A0304"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auto"/>
              <w:bottom w:val="single" w:sz="4" w:space="0" w:color="auto"/>
              <w:right w:val="single" w:sz="4" w:space="0" w:color="auto"/>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Punti 2</w:t>
            </w:r>
          </w:p>
        </w:tc>
      </w:tr>
      <w:tr w:rsidR="00CC7813" w:rsidRPr="00A60AA2" w:rsidTr="00621442">
        <w:trPr>
          <w:trHeight w:val="365"/>
        </w:trPr>
        <w:tc>
          <w:tcPr>
            <w:tcW w:w="1811" w:type="dxa"/>
            <w:vMerge/>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N = 25 ore</w:t>
            </w:r>
          </w:p>
        </w:tc>
        <w:tc>
          <w:tcPr>
            <w:tcW w:w="1425" w:type="dxa"/>
            <w:vMerge/>
            <w:tcBorders>
              <w:left w:val="single" w:sz="4" w:space="0" w:color="000000"/>
              <w:right w:val="single" w:sz="4" w:space="0" w:color="auto"/>
            </w:tcBorders>
            <w:shd w:val="clear" w:color="auto" w:fill="auto"/>
            <w:vAlign w:val="center"/>
          </w:tcPr>
          <w:p w:rsidR="00CC7813" w:rsidRPr="006A0304"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 xml:space="preserve">Punti 3 </w:t>
            </w:r>
          </w:p>
        </w:tc>
      </w:tr>
      <w:tr w:rsidR="00CC7813" w:rsidRPr="00A60AA2" w:rsidTr="00621442">
        <w:trPr>
          <w:trHeight w:val="202"/>
        </w:trPr>
        <w:tc>
          <w:tcPr>
            <w:tcW w:w="1811" w:type="dxa"/>
            <w:vMerge/>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N = 30 ore</w:t>
            </w:r>
          </w:p>
        </w:tc>
        <w:tc>
          <w:tcPr>
            <w:tcW w:w="1425" w:type="dxa"/>
            <w:vMerge/>
            <w:tcBorders>
              <w:left w:val="single" w:sz="4" w:space="0" w:color="000000"/>
              <w:bottom w:val="single" w:sz="4" w:space="0" w:color="000000"/>
              <w:right w:val="single" w:sz="4" w:space="0" w:color="auto"/>
            </w:tcBorders>
            <w:shd w:val="clear" w:color="auto" w:fill="auto"/>
            <w:vAlign w:val="center"/>
          </w:tcPr>
          <w:p w:rsidR="00CC7813" w:rsidRPr="006A0304"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Punti 4</w:t>
            </w:r>
          </w:p>
        </w:tc>
      </w:tr>
      <w:tr w:rsidR="00CC7813" w:rsidRPr="006A0304" w:rsidTr="00621442">
        <w:trPr>
          <w:trHeight w:val="478"/>
        </w:trPr>
        <w:tc>
          <w:tcPr>
            <w:tcW w:w="1811"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color w:val="000000"/>
                <w:sz w:val="16"/>
                <w:szCs w:val="16"/>
              </w:rPr>
            </w:pPr>
            <w:r w:rsidRPr="006A0304">
              <w:rPr>
                <w:rFonts w:ascii="Arial" w:hAnsi="Arial" w:cs="Arial"/>
                <w:b/>
                <w:color w:val="000000"/>
                <w:sz w:val="16"/>
                <w:szCs w:val="16"/>
              </w:rPr>
              <w:t>PRESENZA TUTOR</w:t>
            </w:r>
            <w:r w:rsidRPr="006A0304">
              <w:rPr>
                <w:rFonts w:ascii="Arial" w:hAnsi="Arial" w:cs="Arial"/>
                <w:b/>
                <w:bCs/>
                <w:color w:val="000000"/>
                <w:sz w:val="16"/>
                <w:szCs w:val="16"/>
              </w:rPr>
              <w:t xml:space="preserve"> </w:t>
            </w:r>
          </w:p>
        </w:tc>
        <w:tc>
          <w:tcPr>
            <w:tcW w:w="150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Numero di giorni di presenza tutor</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20"/>
                <w:szCs w:val="20"/>
              </w:rPr>
              <w:t>(N/N max di giorni offerti )x4</w:t>
            </w:r>
          </w:p>
        </w:tc>
      </w:tr>
      <w:tr w:rsidR="00CC7813" w:rsidRPr="006A0304" w:rsidTr="00621442">
        <w:trPr>
          <w:trHeight w:val="458"/>
        </w:trPr>
        <w:tc>
          <w:tcPr>
            <w:tcW w:w="1811" w:type="dxa"/>
            <w:vMerge w:val="restart"/>
            <w:tcBorders>
              <w:top w:val="single" w:sz="4" w:space="0" w:color="000000"/>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SI'</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CC7813" w:rsidRPr="006A0304" w:rsidTr="00621442">
        <w:trPr>
          <w:trHeight w:val="457"/>
        </w:trPr>
        <w:tc>
          <w:tcPr>
            <w:tcW w:w="1811" w:type="dxa"/>
            <w:vMerge/>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NO</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b/>
                <w:bCs/>
                <w:color w:val="000000"/>
                <w:sz w:val="16"/>
                <w:szCs w:val="16"/>
              </w:rPr>
              <w:t>Punti 4</w:t>
            </w:r>
          </w:p>
        </w:tc>
      </w:tr>
      <w:tr w:rsidR="00CC7813" w:rsidRPr="006A0304" w:rsidTr="00621442">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b/>
                <w:bCs/>
                <w:color w:val="000000"/>
                <w:sz w:val="16"/>
                <w:szCs w:val="16"/>
              </w:rPr>
              <w:t>MEZZI DI TRASPORTO</w:t>
            </w:r>
          </w:p>
        </w:tc>
        <w:tc>
          <w:tcPr>
            <w:tcW w:w="1505" w:type="dxa"/>
            <w:vMerge w:val="restart"/>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Verranno utilizzati voli di bandiera e/o bus GT?</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16"/>
                <w:szCs w:val="16"/>
              </w:rPr>
              <w:t>Punti 2</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color w:val="000000"/>
                <w:sz w:val="16"/>
                <w:szCs w:val="16"/>
              </w:rPr>
              <w:t>Punti 0</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L'orario di partenza è antimeridiano?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16"/>
                <w:szCs w:val="16"/>
              </w:rPr>
              <w:t>Punti 1</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color w:val="000000"/>
                <w:sz w:val="16"/>
                <w:szCs w:val="16"/>
              </w:rPr>
              <w:t>Punti 0</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L'orario di ritorno è pomeridiano?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16"/>
                <w:szCs w:val="16"/>
              </w:rPr>
              <w:t>Punti 1</w:t>
            </w:r>
          </w:p>
        </w:tc>
      </w:tr>
      <w:tr w:rsidR="00CC7813" w:rsidRPr="006A0304" w:rsidTr="00621442">
        <w:trPr>
          <w:trHeight w:val="295"/>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color w:val="000000"/>
                <w:sz w:val="16"/>
                <w:szCs w:val="16"/>
              </w:rPr>
              <w:t>Punti 0</w:t>
            </w:r>
          </w:p>
        </w:tc>
      </w:tr>
      <w:tr w:rsidR="00CC7813" w:rsidRPr="006A0304" w:rsidTr="00621442">
        <w:trPr>
          <w:trHeight w:val="485"/>
        </w:trPr>
        <w:tc>
          <w:tcPr>
            <w:tcW w:w="1811"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Indicare il massimale assicurativo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20"/>
                <w:szCs w:val="20"/>
              </w:rPr>
              <w:t>M =</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20"/>
                <w:szCs w:val="20"/>
              </w:rPr>
              <w:t>(Massim. dichiarato/Massim. più alto)x4</w:t>
            </w:r>
          </w:p>
        </w:tc>
      </w:tr>
      <w:tr w:rsidR="00CC7813" w:rsidRPr="006A0304" w:rsidTr="00621442">
        <w:trPr>
          <w:trHeight w:val="645"/>
        </w:trPr>
        <w:tc>
          <w:tcPr>
            <w:tcW w:w="1811"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DOCUMENTAZIONE DELLE ATTIVITA’ DI ASL A CURA DELL’AGENZIA</w:t>
            </w:r>
          </w:p>
        </w:tc>
        <w:tc>
          <w:tcPr>
            <w:tcW w:w="1505"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xml:space="preserve">L’agenzia si farà carico della documentazione delle attività di ASL (convenzione,patto,registro atti e attestato finale)? </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SI’</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Punti 4</w:t>
            </w:r>
          </w:p>
        </w:tc>
      </w:tr>
      <w:tr w:rsidR="00CC7813" w:rsidRPr="006A0304" w:rsidTr="00621442">
        <w:trPr>
          <w:trHeight w:val="645"/>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NO</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Cs/>
                <w:color w:val="000000"/>
                <w:sz w:val="16"/>
                <w:szCs w:val="16"/>
              </w:rPr>
            </w:pPr>
            <w:r w:rsidRPr="006A0304">
              <w:rPr>
                <w:rFonts w:ascii="Arial" w:hAnsi="Arial" w:cs="Arial"/>
                <w:bCs/>
                <w:color w:val="000000"/>
                <w:sz w:val="16"/>
                <w:szCs w:val="16"/>
              </w:rPr>
              <w:t>Punti 0</w:t>
            </w:r>
          </w:p>
        </w:tc>
      </w:tr>
      <w:tr w:rsidR="00CC7813" w:rsidRPr="006A0304" w:rsidTr="00621442">
        <w:tblPrEx>
          <w:tblCellMar>
            <w:left w:w="0" w:type="dxa"/>
            <w:right w:w="0" w:type="dxa"/>
          </w:tblCellMar>
        </w:tblPrEx>
        <w:trPr>
          <w:gridAfter w:val="1"/>
          <w:wAfter w:w="20" w:type="dxa"/>
          <w:trHeight w:val="455"/>
        </w:trPr>
        <w:tc>
          <w:tcPr>
            <w:tcW w:w="1811" w:type="dxa"/>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1364" w:type="dxa"/>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16"/>
                <w:szCs w:val="16"/>
              </w:rPr>
              <w:t>TOT =</w:t>
            </w:r>
          </w:p>
        </w:tc>
        <w:tc>
          <w:tcPr>
            <w:tcW w:w="3897" w:type="dxa"/>
            <w:tcBorders>
              <w:left w:val="single" w:sz="4" w:space="0" w:color="000000"/>
            </w:tcBorders>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25" w:type="dxa"/>
            <w:tcBorders>
              <w:left w:val="single" w:sz="4" w:space="0" w:color="000000"/>
            </w:tcBorders>
            <w:shd w:val="clear" w:color="auto" w:fill="auto"/>
            <w:vAlign w:val="bottom"/>
          </w:tcPr>
          <w:p w:rsidR="00CC7813" w:rsidRPr="006A0304" w:rsidRDefault="00CC7813" w:rsidP="00621442">
            <w:pPr>
              <w:snapToGrid w:val="0"/>
            </w:pPr>
          </w:p>
        </w:tc>
        <w:tc>
          <w:tcPr>
            <w:tcW w:w="37" w:type="dxa"/>
            <w:shd w:val="clear" w:color="auto" w:fill="auto"/>
          </w:tcPr>
          <w:p w:rsidR="00CC7813" w:rsidRPr="006A0304" w:rsidRDefault="00CC7813" w:rsidP="00621442">
            <w:pPr>
              <w:snapToGrid w:val="0"/>
            </w:pPr>
          </w:p>
        </w:tc>
      </w:tr>
      <w:tr w:rsidR="00CC7813" w:rsidTr="00621442">
        <w:tblPrEx>
          <w:tblCellMar>
            <w:left w:w="0" w:type="dxa"/>
            <w:right w:w="0" w:type="dxa"/>
          </w:tblCellMar>
        </w:tblPrEx>
        <w:trPr>
          <w:gridAfter w:val="1"/>
          <w:wAfter w:w="20" w:type="dxa"/>
          <w:trHeight w:val="630"/>
        </w:trPr>
        <w:tc>
          <w:tcPr>
            <w:tcW w:w="10002" w:type="dxa"/>
            <w:gridSpan w:val="5"/>
            <w:shd w:val="clear" w:color="auto" w:fill="auto"/>
            <w:vAlign w:val="bottom"/>
          </w:tcPr>
          <w:p w:rsidR="00CC7813" w:rsidRDefault="00CC7813" w:rsidP="00621442">
            <w:pPr>
              <w:spacing w:after="0" w:line="240" w:lineRule="auto"/>
              <w:jc w:val="both"/>
            </w:pPr>
            <w:r w:rsidRPr="006A0304">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5" w:type="dxa"/>
            <w:shd w:val="clear" w:color="auto" w:fill="auto"/>
            <w:vAlign w:val="bottom"/>
          </w:tcPr>
          <w:p w:rsidR="00CC7813" w:rsidRDefault="00CC7813" w:rsidP="00621442">
            <w:pPr>
              <w:snapToGrid w:val="0"/>
            </w:pPr>
          </w:p>
        </w:tc>
        <w:tc>
          <w:tcPr>
            <w:tcW w:w="37" w:type="dxa"/>
            <w:shd w:val="clear" w:color="auto" w:fill="auto"/>
          </w:tcPr>
          <w:p w:rsidR="00CC7813" w:rsidRDefault="00CC7813" w:rsidP="00621442">
            <w:pPr>
              <w:snapToGrid w:val="0"/>
            </w:pPr>
          </w:p>
        </w:tc>
      </w:tr>
    </w:tbl>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w:t>
      </w:r>
    </w:p>
    <w:p w:rsidR="00CC7813" w:rsidRDefault="00CC7813" w:rsidP="00CC7813">
      <w:pPr>
        <w:pStyle w:val="Paragrafoelenco"/>
        <w:autoSpaceDE w:val="0"/>
        <w:spacing w:line="240" w:lineRule="auto"/>
        <w:ind w:left="3552"/>
      </w:pPr>
    </w:p>
    <w:p w:rsidR="00CC7813" w:rsidRDefault="00CC7813" w:rsidP="00CC7813">
      <w:pPr>
        <w:pStyle w:val="Paragrafoelenco"/>
        <w:autoSpaceDE w:val="0"/>
        <w:spacing w:line="240" w:lineRule="auto"/>
        <w:ind w:left="0"/>
      </w:pPr>
    </w:p>
    <w:p w:rsidR="00CC7813" w:rsidRDefault="00CC7813" w:rsidP="00CC7813">
      <w:pPr>
        <w:pStyle w:val="Paragrafoelenco"/>
        <w:autoSpaceDE w:val="0"/>
        <w:spacing w:line="240" w:lineRule="auto"/>
        <w:ind w:left="3552"/>
      </w:pPr>
    </w:p>
    <w:tbl>
      <w:tblPr>
        <w:tblW w:w="10084" w:type="dxa"/>
        <w:tblInd w:w="15" w:type="dxa"/>
        <w:tblLayout w:type="fixed"/>
        <w:tblCellMar>
          <w:left w:w="70" w:type="dxa"/>
          <w:right w:w="70" w:type="dxa"/>
        </w:tblCellMar>
        <w:tblLook w:val="0000" w:firstRow="0" w:lastRow="0" w:firstColumn="0" w:lastColumn="0" w:noHBand="0" w:noVBand="0"/>
      </w:tblPr>
      <w:tblGrid>
        <w:gridCol w:w="1811"/>
        <w:gridCol w:w="1505"/>
        <w:gridCol w:w="1364"/>
        <w:gridCol w:w="1425"/>
        <w:gridCol w:w="3897"/>
        <w:gridCol w:w="25"/>
        <w:gridCol w:w="37"/>
        <w:gridCol w:w="20"/>
      </w:tblGrid>
      <w:tr w:rsidR="00CC7813" w:rsidRPr="006A0304" w:rsidTr="00621442">
        <w:trPr>
          <w:trHeight w:val="567"/>
        </w:trPr>
        <w:tc>
          <w:tcPr>
            <w:tcW w:w="1008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AUTODICHIARAZIONE  DA COMPILARE A CURA DELL'AGENZIA e inserire nella busta 2</w:t>
            </w:r>
          </w:p>
          <w:p w:rsidR="00CC7813" w:rsidRPr="006A0304" w:rsidRDefault="00CC7813" w:rsidP="00621442">
            <w:pPr>
              <w:spacing w:after="0" w:line="240" w:lineRule="auto"/>
              <w:jc w:val="center"/>
              <w:rPr>
                <w:rFonts w:ascii="Arial" w:hAnsi="Arial" w:cs="Arial"/>
                <w:b/>
                <w:bCs/>
                <w:color w:val="000000"/>
                <w:sz w:val="16"/>
                <w:szCs w:val="16"/>
              </w:rPr>
            </w:pPr>
          </w:p>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 xml:space="preserve">ITINERARIO N. </w:t>
            </w:r>
            <w:r>
              <w:rPr>
                <w:rFonts w:ascii="Arial" w:hAnsi="Arial" w:cs="Arial"/>
                <w:b/>
                <w:bCs/>
                <w:color w:val="000000"/>
                <w:sz w:val="16"/>
                <w:szCs w:val="16"/>
              </w:rPr>
              <w:t>4</w:t>
            </w:r>
            <w:r w:rsidRPr="006A0304">
              <w:rPr>
                <w:rFonts w:ascii="Arial" w:hAnsi="Arial" w:cs="Arial"/>
                <w:b/>
                <w:bCs/>
                <w:color w:val="000000"/>
                <w:sz w:val="16"/>
                <w:szCs w:val="16"/>
              </w:rPr>
              <w:t xml:space="preserve"> STAGE ALTERNANZA SCUOLA LAVORO</w:t>
            </w:r>
            <w:r>
              <w:rPr>
                <w:rFonts w:ascii="Arial" w:hAnsi="Arial" w:cs="Arial"/>
                <w:b/>
                <w:bCs/>
                <w:color w:val="000000"/>
                <w:sz w:val="16"/>
                <w:szCs w:val="16"/>
              </w:rPr>
              <w:t xml:space="preserve"> IN ITALIA PER TECNICI</w:t>
            </w:r>
          </w:p>
        </w:tc>
      </w:tr>
      <w:tr w:rsidR="00CC7813" w:rsidRPr="006A0304" w:rsidTr="00621442">
        <w:trPr>
          <w:trHeight w:val="723"/>
        </w:trPr>
        <w:tc>
          <w:tcPr>
            <w:tcW w:w="4680" w:type="dxa"/>
            <w:gridSpan w:val="3"/>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eastAsia="Arial" w:hAnsi="Arial" w:cs="Arial"/>
                <w:b/>
                <w:bCs/>
                <w:color w:val="FF0000"/>
                <w:sz w:val="18"/>
                <w:szCs w:val="18"/>
              </w:rPr>
              <w:t xml:space="preserve">Le parti del questionario non compilate non contribuiranno ad </w:t>
            </w:r>
            <w:r w:rsidRPr="006A0304">
              <w:rPr>
                <w:rFonts w:ascii="Arial" w:eastAsia="Mangal" w:hAnsi="Arial" w:cs="Arial"/>
                <w:b/>
                <w:bCs/>
                <w:color w:val="FF0000"/>
                <w:sz w:val="18"/>
                <w:szCs w:val="18"/>
              </w:rPr>
              <w:t>accrescere il punteggio complessivo che dovrà comunque essere maggiore di 24</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b/>
                <w:bCs/>
                <w:color w:val="000000"/>
                <w:sz w:val="16"/>
                <w:szCs w:val="16"/>
              </w:rPr>
              <w:t>PUNTEGGIO ASSEGNATO DALLA COMMISSIONE</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20"/>
                <w:szCs w:val="20"/>
              </w:rPr>
              <w:t>CRITERI ASSEGNAZIONE PUNTEGGIO</w:t>
            </w:r>
          </w:p>
        </w:tc>
      </w:tr>
      <w:tr w:rsidR="00CC7813" w:rsidRPr="00A60AA2" w:rsidTr="00621442">
        <w:trPr>
          <w:trHeight w:val="342"/>
        </w:trPr>
        <w:tc>
          <w:tcPr>
            <w:tcW w:w="1811" w:type="dxa"/>
            <w:vMerge w:val="restart"/>
            <w:tcBorders>
              <w:top w:val="single" w:sz="4" w:space="0" w:color="000000"/>
              <w:left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r w:rsidRPr="00DB6007">
              <w:rPr>
                <w:rFonts w:ascii="Arial" w:hAnsi="Arial" w:cs="Arial"/>
                <w:b/>
                <w:bCs/>
                <w:color w:val="000000"/>
                <w:sz w:val="16"/>
                <w:szCs w:val="16"/>
              </w:rPr>
              <w:t>ALBERGO</w:t>
            </w:r>
          </w:p>
        </w:tc>
        <w:tc>
          <w:tcPr>
            <w:tcW w:w="1505" w:type="dxa"/>
            <w:vMerge w:val="restart"/>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l'albergo è in posizione centrale?</w:t>
            </w:r>
          </w:p>
        </w:tc>
        <w:tc>
          <w:tcPr>
            <w:tcW w:w="1364" w:type="dxa"/>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bCs/>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color w:val="000000"/>
                <w:sz w:val="16"/>
                <w:szCs w:val="16"/>
              </w:rPr>
            </w:pPr>
            <w:r w:rsidRPr="00DB6007">
              <w:rPr>
                <w:rFonts w:ascii="Arial" w:hAnsi="Arial" w:cs="Arial"/>
                <w:b/>
                <w:color w:val="000000"/>
                <w:sz w:val="16"/>
                <w:szCs w:val="16"/>
              </w:rPr>
              <w:t>Punti 6</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albergo è 4 stelle?</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bCs/>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color w:val="000000"/>
                <w:sz w:val="16"/>
                <w:szCs w:val="16"/>
              </w:rPr>
            </w:pPr>
            <w:r w:rsidRPr="00DB6007">
              <w:rPr>
                <w:rFonts w:ascii="Arial" w:hAnsi="Arial" w:cs="Arial"/>
                <w:b/>
                <w:color w:val="000000"/>
                <w:sz w:val="16"/>
                <w:szCs w:val="16"/>
              </w:rPr>
              <w:t>Punti 2</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 </w:t>
            </w: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r w:rsidRPr="00DB6007">
              <w:rPr>
                <w:rFonts w:ascii="Arial" w:hAnsi="Arial" w:cs="Arial"/>
                <w:color w:val="000000"/>
                <w:sz w:val="16"/>
                <w:szCs w:val="16"/>
              </w:rPr>
              <w:t>La colazione è a buffet?</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b/>
                <w:bCs/>
                <w:color w:val="000000"/>
                <w:sz w:val="16"/>
                <w:szCs w:val="16"/>
              </w:rPr>
              <w:t>Punti 2</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tcBorders>
            <w:shd w:val="clear" w:color="auto" w:fill="auto"/>
            <w:vAlign w:val="center"/>
          </w:tcPr>
          <w:p w:rsidR="00CC7813" w:rsidRPr="00DB6007" w:rsidRDefault="00CC7813" w:rsidP="00621442">
            <w:pPr>
              <w:snapToGrid w:val="0"/>
              <w:spacing w:after="0" w:line="240" w:lineRule="auto"/>
              <w:jc w:val="center"/>
              <w:rPr>
                <w:rFonts w:ascii="Arial" w:hAnsi="Arial" w:cs="Arial"/>
                <w:color w:val="000000"/>
                <w:sz w:val="16"/>
                <w:szCs w:val="16"/>
              </w:rPr>
            </w:pPr>
            <w:r w:rsidRPr="00DB6007">
              <w:rPr>
                <w:rFonts w:ascii="Arial" w:hAnsi="Arial" w:cs="Arial"/>
                <w:color w:val="000000"/>
                <w:sz w:val="16"/>
                <w:szCs w:val="16"/>
              </w:rPr>
              <w:t>La cena è a buffet?</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auto"/>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b/>
                <w:bCs/>
                <w:color w:val="000000"/>
                <w:sz w:val="16"/>
                <w:szCs w:val="16"/>
              </w:rPr>
              <w:t>Punti 4</w:t>
            </w:r>
          </w:p>
        </w:tc>
      </w:tr>
      <w:tr w:rsidR="00CC7813" w:rsidRPr="00A60AA2" w:rsidTr="00621442">
        <w:trPr>
          <w:trHeight w:val="342"/>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38"/>
        </w:trPr>
        <w:tc>
          <w:tcPr>
            <w:tcW w:w="1811" w:type="dxa"/>
            <w:vMerge/>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r w:rsidRPr="00DB6007">
              <w:rPr>
                <w:rFonts w:ascii="Arial" w:hAnsi="Arial" w:cs="Arial"/>
                <w:color w:val="000000"/>
                <w:sz w:val="16"/>
                <w:szCs w:val="16"/>
              </w:rPr>
              <w:t>L'albergo è vicino ai mezzi pubblici?</w:t>
            </w: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SI’</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b/>
                <w:color w:val="000000"/>
                <w:sz w:val="16"/>
                <w:szCs w:val="16"/>
              </w:rPr>
            </w:pPr>
            <w:r w:rsidRPr="00DB6007">
              <w:rPr>
                <w:rFonts w:ascii="Arial" w:hAnsi="Arial" w:cs="Arial"/>
                <w:b/>
                <w:color w:val="000000"/>
                <w:sz w:val="16"/>
                <w:szCs w:val="16"/>
              </w:rPr>
              <w:t>Punti 2</w:t>
            </w:r>
          </w:p>
        </w:tc>
      </w:tr>
      <w:tr w:rsidR="00CC7813" w:rsidRPr="00A60AA2" w:rsidTr="00621442">
        <w:trPr>
          <w:trHeight w:val="337"/>
        </w:trPr>
        <w:tc>
          <w:tcPr>
            <w:tcW w:w="1811"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DB6007"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NO</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DB6007" w:rsidRDefault="00CC7813" w:rsidP="00621442">
            <w:pPr>
              <w:spacing w:after="0" w:line="240" w:lineRule="auto"/>
              <w:jc w:val="center"/>
              <w:rPr>
                <w:rFonts w:ascii="Arial" w:hAnsi="Arial" w:cs="Arial"/>
                <w:color w:val="000000"/>
                <w:sz w:val="16"/>
                <w:szCs w:val="16"/>
              </w:rPr>
            </w:pPr>
            <w:r w:rsidRPr="00DB6007">
              <w:rPr>
                <w:rFonts w:ascii="Arial" w:hAnsi="Arial" w:cs="Arial"/>
                <w:color w:val="000000"/>
                <w:sz w:val="16"/>
                <w:szCs w:val="16"/>
              </w:rPr>
              <w:t>Punti 0</w:t>
            </w:r>
          </w:p>
        </w:tc>
      </w:tr>
      <w:tr w:rsidR="00CC7813" w:rsidRPr="00A60AA2" w:rsidTr="00621442">
        <w:trPr>
          <w:trHeight w:val="345"/>
        </w:trPr>
        <w:tc>
          <w:tcPr>
            <w:tcW w:w="1811" w:type="dxa"/>
            <w:vMerge w:val="restart"/>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b/>
                <w:bCs/>
                <w:color w:val="000000"/>
                <w:sz w:val="16"/>
                <w:szCs w:val="16"/>
              </w:rPr>
              <w:t>ORE PER ASL</w:t>
            </w:r>
          </w:p>
        </w:tc>
        <w:tc>
          <w:tcPr>
            <w:tcW w:w="1505"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Numero ore asl</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20"/>
                <w:szCs w:val="20"/>
              </w:rPr>
              <w:t>N = 20 ore</w:t>
            </w:r>
          </w:p>
        </w:tc>
        <w:tc>
          <w:tcPr>
            <w:tcW w:w="1425" w:type="dxa"/>
            <w:vMerge w:val="restart"/>
            <w:tcBorders>
              <w:top w:val="single" w:sz="4" w:space="0" w:color="000000"/>
              <w:left w:val="single" w:sz="4" w:space="0" w:color="000000"/>
              <w:right w:val="single" w:sz="4" w:space="0" w:color="auto"/>
            </w:tcBorders>
            <w:shd w:val="clear" w:color="auto" w:fill="auto"/>
            <w:vAlign w:val="center"/>
          </w:tcPr>
          <w:p w:rsidR="00CC7813" w:rsidRPr="006A0304"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auto"/>
              <w:bottom w:val="single" w:sz="4" w:space="0" w:color="auto"/>
              <w:right w:val="single" w:sz="4" w:space="0" w:color="auto"/>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Punti 2</w:t>
            </w:r>
          </w:p>
        </w:tc>
      </w:tr>
      <w:tr w:rsidR="00CC7813" w:rsidRPr="00A60AA2" w:rsidTr="00621442">
        <w:trPr>
          <w:trHeight w:val="365"/>
        </w:trPr>
        <w:tc>
          <w:tcPr>
            <w:tcW w:w="1811" w:type="dxa"/>
            <w:vMerge/>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N = 25 ore</w:t>
            </w:r>
          </w:p>
        </w:tc>
        <w:tc>
          <w:tcPr>
            <w:tcW w:w="1425" w:type="dxa"/>
            <w:vMerge/>
            <w:tcBorders>
              <w:left w:val="single" w:sz="4" w:space="0" w:color="000000"/>
              <w:right w:val="single" w:sz="4" w:space="0" w:color="auto"/>
            </w:tcBorders>
            <w:shd w:val="clear" w:color="auto" w:fill="auto"/>
            <w:vAlign w:val="center"/>
          </w:tcPr>
          <w:p w:rsidR="00CC7813" w:rsidRPr="006A0304"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 xml:space="preserve">Punti 3 </w:t>
            </w:r>
          </w:p>
        </w:tc>
      </w:tr>
      <w:tr w:rsidR="00CC7813" w:rsidRPr="00A60AA2" w:rsidTr="00621442">
        <w:trPr>
          <w:trHeight w:val="281"/>
        </w:trPr>
        <w:tc>
          <w:tcPr>
            <w:tcW w:w="1811" w:type="dxa"/>
            <w:vMerge/>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N = 30 ore</w:t>
            </w:r>
          </w:p>
        </w:tc>
        <w:tc>
          <w:tcPr>
            <w:tcW w:w="1425" w:type="dxa"/>
            <w:vMerge/>
            <w:tcBorders>
              <w:left w:val="single" w:sz="4" w:space="0" w:color="000000"/>
              <w:bottom w:val="single" w:sz="4" w:space="0" w:color="000000"/>
              <w:right w:val="single" w:sz="4" w:space="0" w:color="auto"/>
            </w:tcBorders>
            <w:shd w:val="clear" w:color="auto" w:fill="auto"/>
            <w:vAlign w:val="center"/>
          </w:tcPr>
          <w:p w:rsidR="00CC7813" w:rsidRPr="006A0304"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Punti 4</w:t>
            </w:r>
          </w:p>
        </w:tc>
      </w:tr>
      <w:tr w:rsidR="00CC7813" w:rsidRPr="006A0304" w:rsidTr="00621442">
        <w:trPr>
          <w:trHeight w:val="478"/>
        </w:trPr>
        <w:tc>
          <w:tcPr>
            <w:tcW w:w="1811"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color w:val="000000"/>
                <w:sz w:val="16"/>
                <w:szCs w:val="16"/>
              </w:rPr>
            </w:pPr>
            <w:r w:rsidRPr="006A0304">
              <w:rPr>
                <w:rFonts w:ascii="Arial" w:hAnsi="Arial" w:cs="Arial"/>
                <w:b/>
                <w:color w:val="000000"/>
                <w:sz w:val="16"/>
                <w:szCs w:val="16"/>
              </w:rPr>
              <w:t>PRESENZA TUTOR</w:t>
            </w:r>
            <w:r w:rsidRPr="006A0304">
              <w:rPr>
                <w:rFonts w:ascii="Arial" w:hAnsi="Arial" w:cs="Arial"/>
                <w:b/>
                <w:bCs/>
                <w:color w:val="000000"/>
                <w:sz w:val="16"/>
                <w:szCs w:val="16"/>
              </w:rPr>
              <w:t xml:space="preserve"> </w:t>
            </w:r>
          </w:p>
        </w:tc>
        <w:tc>
          <w:tcPr>
            <w:tcW w:w="150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Numero di giorni di presenza tutor</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20"/>
                <w:szCs w:val="20"/>
              </w:rPr>
              <w:t>(N/N max di giorni offerti )x4</w:t>
            </w:r>
          </w:p>
        </w:tc>
      </w:tr>
      <w:tr w:rsidR="00CC7813" w:rsidRPr="006A0304" w:rsidTr="00621442">
        <w:trPr>
          <w:trHeight w:val="458"/>
        </w:trPr>
        <w:tc>
          <w:tcPr>
            <w:tcW w:w="1811" w:type="dxa"/>
            <w:vMerge w:val="restart"/>
            <w:tcBorders>
              <w:top w:val="single" w:sz="4" w:space="0" w:color="000000"/>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SI'</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CC7813" w:rsidRPr="006A0304" w:rsidTr="00621442">
        <w:trPr>
          <w:trHeight w:val="457"/>
        </w:trPr>
        <w:tc>
          <w:tcPr>
            <w:tcW w:w="1811" w:type="dxa"/>
            <w:vMerge/>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NO</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Pr>
                <w:rFonts w:ascii="Arial" w:hAnsi="Arial" w:cs="Arial"/>
                <w:b/>
                <w:bCs/>
                <w:color w:val="000000"/>
                <w:sz w:val="16"/>
                <w:szCs w:val="16"/>
              </w:rPr>
              <w:t>Punti 4</w:t>
            </w:r>
          </w:p>
        </w:tc>
      </w:tr>
      <w:tr w:rsidR="00CC7813" w:rsidRPr="006A0304" w:rsidTr="00621442">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b/>
                <w:bCs/>
                <w:color w:val="000000"/>
                <w:sz w:val="16"/>
                <w:szCs w:val="16"/>
              </w:rPr>
              <w:t>MEZZI DI TRASPORTO</w:t>
            </w:r>
          </w:p>
        </w:tc>
        <w:tc>
          <w:tcPr>
            <w:tcW w:w="1505" w:type="dxa"/>
            <w:vMerge w:val="restart"/>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Verranno utilizzati voli di bandiera e/o bus GT?</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16"/>
                <w:szCs w:val="16"/>
              </w:rPr>
              <w:t>Punti 2</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color w:val="000000"/>
                <w:sz w:val="16"/>
                <w:szCs w:val="16"/>
              </w:rPr>
              <w:t>Punti 0</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L'orario di partenza è antimeridiano?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16"/>
                <w:szCs w:val="16"/>
              </w:rPr>
              <w:t>Punti 1</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color w:val="000000"/>
                <w:sz w:val="16"/>
                <w:szCs w:val="16"/>
              </w:rPr>
              <w:t>Punti 0</w:t>
            </w:r>
          </w:p>
        </w:tc>
      </w:tr>
      <w:tr w:rsidR="00CC7813" w:rsidRPr="006A0304"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L'orario di ritorno è pomeridiano?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16"/>
                <w:szCs w:val="16"/>
              </w:rPr>
              <w:t>Punti 1</w:t>
            </w:r>
          </w:p>
        </w:tc>
      </w:tr>
      <w:tr w:rsidR="00CC7813" w:rsidRPr="006A0304" w:rsidTr="00621442">
        <w:trPr>
          <w:trHeight w:val="295"/>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color w:val="000000"/>
                <w:sz w:val="16"/>
                <w:szCs w:val="16"/>
              </w:rPr>
              <w:t>Punti 0</w:t>
            </w:r>
          </w:p>
        </w:tc>
      </w:tr>
      <w:tr w:rsidR="00CC7813" w:rsidRPr="006A0304" w:rsidTr="00621442">
        <w:trPr>
          <w:trHeight w:val="485"/>
        </w:trPr>
        <w:tc>
          <w:tcPr>
            <w:tcW w:w="1811"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Indicare il massimale assicurativo</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20"/>
                <w:szCs w:val="20"/>
              </w:rPr>
              <w:t>M =</w:t>
            </w: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20"/>
                <w:szCs w:val="20"/>
              </w:rPr>
            </w:pPr>
            <w:r w:rsidRPr="006A0304">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pPr>
            <w:r w:rsidRPr="006A0304">
              <w:rPr>
                <w:rFonts w:ascii="Arial" w:hAnsi="Arial" w:cs="Arial"/>
                <w:b/>
                <w:bCs/>
                <w:color w:val="000000"/>
                <w:sz w:val="20"/>
                <w:szCs w:val="20"/>
              </w:rPr>
              <w:t>(Massim. dichiarato/Massim. più alto)x4</w:t>
            </w:r>
          </w:p>
        </w:tc>
      </w:tr>
      <w:tr w:rsidR="00CC7813" w:rsidRPr="006A0304" w:rsidTr="00621442">
        <w:trPr>
          <w:trHeight w:val="645"/>
        </w:trPr>
        <w:tc>
          <w:tcPr>
            <w:tcW w:w="1811"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DOCUMENTAZIONE DELLE ATTIVITA’ DI ASL A CURA DELL’AGENZIA</w:t>
            </w:r>
          </w:p>
        </w:tc>
        <w:tc>
          <w:tcPr>
            <w:tcW w:w="1505" w:type="dxa"/>
            <w:vMerge w:val="restart"/>
            <w:tcBorders>
              <w:lef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r w:rsidRPr="006A0304">
              <w:rPr>
                <w:rFonts w:ascii="Arial" w:hAnsi="Arial" w:cs="Arial"/>
                <w:color w:val="000000"/>
                <w:sz w:val="16"/>
                <w:szCs w:val="16"/>
              </w:rPr>
              <w:t xml:space="preserve">L’agenzia si farà carico della documentazione delle attività di ASL (convenzione,patto,registro atti e attestato finale)? </w:t>
            </w: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SI’</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r w:rsidRPr="006A0304">
              <w:rPr>
                <w:rFonts w:ascii="Arial" w:hAnsi="Arial" w:cs="Arial"/>
                <w:b/>
                <w:bCs/>
                <w:color w:val="000000"/>
                <w:sz w:val="16"/>
                <w:szCs w:val="16"/>
              </w:rPr>
              <w:t>Punti 4</w:t>
            </w:r>
          </w:p>
        </w:tc>
      </w:tr>
      <w:tr w:rsidR="00CC7813" w:rsidRPr="006A0304" w:rsidTr="00621442">
        <w:trPr>
          <w:trHeight w:val="645"/>
        </w:trPr>
        <w:tc>
          <w:tcPr>
            <w:tcW w:w="1811" w:type="dxa"/>
            <w:vMerge/>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b/>
                <w:bCs/>
                <w:color w:val="000000"/>
                <w:sz w:val="20"/>
                <w:szCs w:val="20"/>
              </w:rPr>
            </w:pPr>
            <w:r w:rsidRPr="006A0304">
              <w:rPr>
                <w:rFonts w:ascii="Arial" w:hAnsi="Arial" w:cs="Arial"/>
                <w:b/>
                <w:bCs/>
                <w:color w:val="000000"/>
                <w:sz w:val="20"/>
                <w:szCs w:val="20"/>
              </w:rPr>
              <w:t>NO</w:t>
            </w:r>
          </w:p>
        </w:tc>
        <w:tc>
          <w:tcPr>
            <w:tcW w:w="1425" w:type="dxa"/>
            <w:tcBorders>
              <w:top w:val="single" w:sz="4" w:space="0" w:color="000000"/>
              <w:left w:val="single" w:sz="4" w:space="0" w:color="000000"/>
              <w:bottom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color w:val="000000"/>
                <w:sz w:val="16"/>
                <w:szCs w:val="16"/>
              </w:rPr>
            </w:pPr>
          </w:p>
        </w:tc>
        <w:tc>
          <w:tcPr>
            <w:tcW w:w="397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6A0304" w:rsidRDefault="00CC7813" w:rsidP="00621442">
            <w:pPr>
              <w:spacing w:after="0" w:line="240" w:lineRule="auto"/>
              <w:jc w:val="center"/>
              <w:rPr>
                <w:rFonts w:ascii="Arial" w:hAnsi="Arial" w:cs="Arial"/>
                <w:bCs/>
                <w:color w:val="000000"/>
                <w:sz w:val="16"/>
                <w:szCs w:val="16"/>
              </w:rPr>
            </w:pPr>
            <w:r w:rsidRPr="006A0304">
              <w:rPr>
                <w:rFonts w:ascii="Arial" w:hAnsi="Arial" w:cs="Arial"/>
                <w:bCs/>
                <w:color w:val="000000"/>
                <w:sz w:val="16"/>
                <w:szCs w:val="16"/>
              </w:rPr>
              <w:t>Punti 0</w:t>
            </w:r>
          </w:p>
        </w:tc>
      </w:tr>
      <w:tr w:rsidR="00CC7813" w:rsidRPr="006A0304" w:rsidTr="00621442">
        <w:tblPrEx>
          <w:tblCellMar>
            <w:left w:w="0" w:type="dxa"/>
            <w:right w:w="0" w:type="dxa"/>
          </w:tblCellMar>
        </w:tblPrEx>
        <w:trPr>
          <w:gridAfter w:val="1"/>
          <w:wAfter w:w="20" w:type="dxa"/>
          <w:trHeight w:val="455"/>
        </w:trPr>
        <w:tc>
          <w:tcPr>
            <w:tcW w:w="1811" w:type="dxa"/>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1364" w:type="dxa"/>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1425" w:type="dxa"/>
            <w:tcBorders>
              <w:left w:val="single" w:sz="4" w:space="0" w:color="000000"/>
              <w:bottom w:val="single" w:sz="4" w:space="0" w:color="000000"/>
            </w:tcBorders>
            <w:shd w:val="clear" w:color="auto" w:fill="auto"/>
            <w:vAlign w:val="center"/>
          </w:tcPr>
          <w:p w:rsidR="00CC7813" w:rsidRPr="006A0304" w:rsidRDefault="00CC7813" w:rsidP="00621442">
            <w:pPr>
              <w:spacing w:after="0" w:line="240" w:lineRule="auto"/>
              <w:rPr>
                <w:rFonts w:ascii="Arial" w:hAnsi="Arial" w:cs="Arial"/>
                <w:color w:val="000000"/>
                <w:sz w:val="16"/>
                <w:szCs w:val="16"/>
              </w:rPr>
            </w:pPr>
            <w:r w:rsidRPr="006A0304">
              <w:rPr>
                <w:rFonts w:ascii="Arial" w:hAnsi="Arial" w:cs="Arial"/>
                <w:b/>
                <w:bCs/>
                <w:color w:val="000000"/>
                <w:sz w:val="16"/>
                <w:szCs w:val="16"/>
              </w:rPr>
              <w:t>TOT =</w:t>
            </w:r>
          </w:p>
        </w:tc>
        <w:tc>
          <w:tcPr>
            <w:tcW w:w="3897" w:type="dxa"/>
            <w:tcBorders>
              <w:left w:val="single" w:sz="4" w:space="0" w:color="000000"/>
            </w:tcBorders>
            <w:shd w:val="clear" w:color="auto" w:fill="auto"/>
            <w:vAlign w:val="bottom"/>
          </w:tcPr>
          <w:p w:rsidR="00CC7813" w:rsidRPr="006A0304" w:rsidRDefault="00CC7813" w:rsidP="00621442">
            <w:pPr>
              <w:snapToGrid w:val="0"/>
              <w:spacing w:after="0" w:line="240" w:lineRule="auto"/>
              <w:rPr>
                <w:rFonts w:ascii="Arial" w:hAnsi="Arial" w:cs="Arial"/>
                <w:color w:val="000000"/>
                <w:sz w:val="16"/>
                <w:szCs w:val="16"/>
              </w:rPr>
            </w:pPr>
          </w:p>
        </w:tc>
        <w:tc>
          <w:tcPr>
            <w:tcW w:w="25" w:type="dxa"/>
            <w:tcBorders>
              <w:left w:val="single" w:sz="4" w:space="0" w:color="000000"/>
            </w:tcBorders>
            <w:shd w:val="clear" w:color="auto" w:fill="auto"/>
            <w:vAlign w:val="bottom"/>
          </w:tcPr>
          <w:p w:rsidR="00CC7813" w:rsidRPr="006A0304" w:rsidRDefault="00CC7813" w:rsidP="00621442">
            <w:pPr>
              <w:snapToGrid w:val="0"/>
            </w:pPr>
          </w:p>
        </w:tc>
        <w:tc>
          <w:tcPr>
            <w:tcW w:w="37" w:type="dxa"/>
            <w:shd w:val="clear" w:color="auto" w:fill="auto"/>
          </w:tcPr>
          <w:p w:rsidR="00CC7813" w:rsidRPr="006A0304" w:rsidRDefault="00CC7813" w:rsidP="00621442">
            <w:pPr>
              <w:snapToGrid w:val="0"/>
            </w:pPr>
          </w:p>
        </w:tc>
      </w:tr>
      <w:tr w:rsidR="00CC7813" w:rsidTr="00621442">
        <w:tblPrEx>
          <w:tblCellMar>
            <w:left w:w="0" w:type="dxa"/>
            <w:right w:w="0" w:type="dxa"/>
          </w:tblCellMar>
        </w:tblPrEx>
        <w:trPr>
          <w:gridAfter w:val="1"/>
          <w:wAfter w:w="20" w:type="dxa"/>
          <w:trHeight w:val="630"/>
        </w:trPr>
        <w:tc>
          <w:tcPr>
            <w:tcW w:w="10002" w:type="dxa"/>
            <w:gridSpan w:val="5"/>
            <w:shd w:val="clear" w:color="auto" w:fill="auto"/>
            <w:vAlign w:val="bottom"/>
          </w:tcPr>
          <w:p w:rsidR="00CC7813" w:rsidRDefault="00CC7813" w:rsidP="00621442">
            <w:pPr>
              <w:spacing w:after="0" w:line="240" w:lineRule="auto"/>
              <w:jc w:val="both"/>
            </w:pPr>
            <w:r w:rsidRPr="006A0304">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5" w:type="dxa"/>
            <w:shd w:val="clear" w:color="auto" w:fill="auto"/>
            <w:vAlign w:val="bottom"/>
          </w:tcPr>
          <w:p w:rsidR="00CC7813" w:rsidRDefault="00CC7813" w:rsidP="00621442">
            <w:pPr>
              <w:snapToGrid w:val="0"/>
            </w:pPr>
          </w:p>
        </w:tc>
        <w:tc>
          <w:tcPr>
            <w:tcW w:w="37" w:type="dxa"/>
            <w:shd w:val="clear" w:color="auto" w:fill="auto"/>
          </w:tcPr>
          <w:p w:rsidR="00CC7813" w:rsidRDefault="00CC7813" w:rsidP="00621442">
            <w:pPr>
              <w:snapToGrid w:val="0"/>
            </w:pPr>
          </w:p>
        </w:tc>
      </w:tr>
    </w:tbl>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w:t>
      </w:r>
    </w:p>
    <w:p w:rsidR="00CC7813" w:rsidRDefault="00CC7813" w:rsidP="00CC7813">
      <w:pPr>
        <w:pStyle w:val="Paragrafoelenco"/>
        <w:autoSpaceDE w:val="0"/>
        <w:spacing w:line="240" w:lineRule="auto"/>
        <w:ind w:left="3552"/>
      </w:pPr>
    </w:p>
    <w:p w:rsidR="00CC7813" w:rsidRDefault="00CC7813" w:rsidP="00CC7813">
      <w:pPr>
        <w:pStyle w:val="Paragrafoelenco"/>
        <w:autoSpaceDE w:val="0"/>
        <w:spacing w:line="240" w:lineRule="auto"/>
        <w:ind w:left="3552"/>
      </w:pPr>
    </w:p>
    <w:p w:rsidR="00CC7813" w:rsidRDefault="00CC7813" w:rsidP="00CC7813">
      <w:pPr>
        <w:pStyle w:val="Paragrafoelenco"/>
        <w:autoSpaceDE w:val="0"/>
        <w:spacing w:line="240" w:lineRule="auto"/>
        <w:ind w:left="3552"/>
      </w:pPr>
    </w:p>
    <w:tbl>
      <w:tblPr>
        <w:tblW w:w="10082" w:type="dxa"/>
        <w:tblInd w:w="15" w:type="dxa"/>
        <w:tblLayout w:type="fixed"/>
        <w:tblCellMar>
          <w:left w:w="70" w:type="dxa"/>
          <w:right w:w="70" w:type="dxa"/>
        </w:tblCellMar>
        <w:tblLook w:val="0000" w:firstRow="0" w:lastRow="0" w:firstColumn="0" w:lastColumn="0" w:noHBand="0" w:noVBand="0"/>
      </w:tblPr>
      <w:tblGrid>
        <w:gridCol w:w="1811"/>
        <w:gridCol w:w="1788"/>
        <w:gridCol w:w="1381"/>
        <w:gridCol w:w="1380"/>
        <w:gridCol w:w="3642"/>
        <w:gridCol w:w="40"/>
        <w:gridCol w:w="40"/>
      </w:tblGrid>
      <w:tr w:rsidR="00CC7813" w:rsidTr="00621442">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CC7813" w:rsidRDefault="00CC7813" w:rsidP="00621442">
            <w:pPr>
              <w:spacing w:after="0" w:line="240" w:lineRule="auto"/>
              <w:jc w:val="center"/>
              <w:rPr>
                <w:rFonts w:ascii="Arial" w:hAnsi="Arial" w:cs="Arial"/>
                <w:b/>
                <w:bCs/>
                <w:color w:val="000000"/>
                <w:sz w:val="16"/>
                <w:szCs w:val="16"/>
              </w:rPr>
            </w:pPr>
          </w:p>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ITINERARIO N. 5 META STAGE LINGUISTICO A MALTA</w:t>
            </w:r>
          </w:p>
          <w:p w:rsidR="00CC7813" w:rsidRDefault="00CC7813" w:rsidP="00621442">
            <w:pPr>
              <w:spacing w:after="0" w:line="240" w:lineRule="auto"/>
              <w:jc w:val="center"/>
              <w:rPr>
                <w:rFonts w:ascii="Arial" w:hAnsi="Arial" w:cs="Arial"/>
                <w:b/>
                <w:bCs/>
                <w:color w:val="000000"/>
                <w:sz w:val="16"/>
                <w:szCs w:val="16"/>
              </w:rPr>
            </w:pPr>
          </w:p>
        </w:tc>
      </w:tr>
      <w:tr w:rsidR="00CC7813" w:rsidTr="00621442">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accrescere il punteggio complessivo che dovrà comunque essere maggiore di 24</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8"/>
                <w:szCs w:val="18"/>
              </w:rPr>
              <w:t>CRITERI ASSEGNAZIONE PUNTEGGIO</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788"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CC7813" w:rsidRPr="009A7F8C" w:rsidRDefault="00CC7813" w:rsidP="00621442">
            <w:pPr>
              <w:spacing w:after="0" w:line="240" w:lineRule="auto"/>
              <w:jc w:val="center"/>
              <w:rPr>
                <w:color w:val="000000"/>
              </w:rPr>
            </w:pPr>
            <w:r w:rsidRPr="009A7F8C">
              <w:rPr>
                <w:rFonts w:ascii="Arial" w:hAnsi="Arial" w:cs="Arial"/>
                <w:b/>
                <w:bCs/>
                <w:color w:val="000000"/>
                <w:sz w:val="16"/>
                <w:szCs w:val="16"/>
              </w:rPr>
              <w:t>Punti 6</w:t>
            </w:r>
          </w:p>
        </w:tc>
      </w:tr>
      <w:tr w:rsidR="00CC7813" w:rsidTr="00621442">
        <w:trPr>
          <w:trHeight w:val="264"/>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albergo è 4 stelle?</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CC7813" w:rsidRDefault="00CC7813" w:rsidP="00621442">
            <w:pPr>
              <w:spacing w:after="0" w:line="240" w:lineRule="auto"/>
              <w:jc w:val="center"/>
            </w:pPr>
            <w:r>
              <w:rPr>
                <w:rFonts w:ascii="Arial" w:hAnsi="Arial" w:cs="Arial"/>
                <w:b/>
                <w:bCs/>
                <w:color w:val="000000"/>
                <w:sz w:val="16"/>
                <w:szCs w:val="16"/>
              </w:rPr>
              <w:t>Punti</w:t>
            </w:r>
            <w:r w:rsidRPr="009A7F8C">
              <w:rPr>
                <w:rFonts w:ascii="Arial" w:hAnsi="Arial" w:cs="Arial"/>
                <w:b/>
                <w:bCs/>
                <w:color w:val="000000"/>
                <w:sz w:val="16"/>
                <w:szCs w:val="16"/>
                <w:shd w:val="clear" w:color="auto" w:fill="FFFFFF"/>
              </w:rPr>
              <w:t xml:space="preserve"> 4</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260"/>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USCITE</w:t>
            </w:r>
          </w:p>
        </w:tc>
        <w:tc>
          <w:tcPr>
            <w:tcW w:w="1788"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Numero di uscite guidate previste</w:t>
            </w:r>
          </w:p>
        </w:tc>
        <w:tc>
          <w:tcPr>
            <w:tcW w:w="1381" w:type="dxa"/>
            <w:tcBorders>
              <w:left w:val="single" w:sz="4" w:space="0" w:color="000000"/>
              <w:bottom w:val="single" w:sz="4" w:space="0" w:color="auto"/>
            </w:tcBorders>
            <w:shd w:val="clear" w:color="auto" w:fill="auto"/>
            <w:vAlign w:val="center"/>
          </w:tcPr>
          <w:p w:rsidR="00CC7813" w:rsidRPr="00DE18AB" w:rsidRDefault="00CC7813" w:rsidP="00621442">
            <w:pPr>
              <w:spacing w:after="0" w:line="240" w:lineRule="auto"/>
              <w:rPr>
                <w:rFonts w:ascii="Arial" w:hAnsi="Arial" w:cs="Arial"/>
                <w:b/>
                <w:color w:val="000000"/>
                <w:sz w:val="20"/>
                <w:szCs w:val="20"/>
              </w:rPr>
            </w:pPr>
            <w:r w:rsidRPr="00DE18AB">
              <w:rPr>
                <w:rFonts w:ascii="Arial" w:hAnsi="Arial" w:cs="Arial"/>
                <w:b/>
                <w:color w:val="000000"/>
                <w:sz w:val="20"/>
                <w:szCs w:val="20"/>
              </w:rPr>
              <w:t xml:space="preserve">  N =</w:t>
            </w:r>
          </w:p>
        </w:tc>
        <w:tc>
          <w:tcPr>
            <w:tcW w:w="1380" w:type="dxa"/>
            <w:tcBorders>
              <w:left w:val="single" w:sz="4" w:space="0" w:color="000000"/>
              <w:bottom w:val="single" w:sz="4" w:space="0" w:color="auto"/>
            </w:tcBorders>
            <w:shd w:val="clear" w:color="auto" w:fill="auto"/>
            <w:vAlign w:val="center"/>
          </w:tcPr>
          <w:p w:rsidR="00CC7813" w:rsidRPr="00A07361" w:rsidRDefault="00CC7813" w:rsidP="00621442">
            <w:pPr>
              <w:spacing w:after="0" w:line="240" w:lineRule="auto"/>
              <w:jc w:val="center"/>
              <w:rPr>
                <w:rFonts w:ascii="Arial" w:hAnsi="Arial" w:cs="Arial"/>
                <w:bCs/>
                <w:color w:val="000000"/>
                <w:sz w:val="20"/>
                <w:szCs w:val="20"/>
              </w:rPr>
            </w:pPr>
            <w:r w:rsidRPr="00A07361">
              <w:rPr>
                <w:rFonts w:ascii="Arial" w:hAnsi="Arial" w:cs="Arial"/>
                <w:color w:val="000000"/>
                <w:sz w:val="16"/>
                <w:szCs w:val="16"/>
              </w:rPr>
              <w:t> </w:t>
            </w:r>
          </w:p>
        </w:tc>
        <w:tc>
          <w:tcPr>
            <w:tcW w:w="3722" w:type="dxa"/>
            <w:gridSpan w:val="3"/>
            <w:tcBorders>
              <w:left w:val="single" w:sz="4" w:space="0" w:color="000000"/>
              <w:bottom w:val="single" w:sz="4" w:space="0" w:color="auto"/>
              <w:right w:val="single" w:sz="4" w:space="0" w:color="000000"/>
            </w:tcBorders>
            <w:shd w:val="clear" w:color="auto" w:fill="auto"/>
            <w:vAlign w:val="center"/>
          </w:tcPr>
          <w:p w:rsidR="00CC7813" w:rsidRPr="00536B45" w:rsidRDefault="00CC7813" w:rsidP="00621442">
            <w:pPr>
              <w:spacing w:after="0" w:line="240" w:lineRule="auto"/>
              <w:jc w:val="center"/>
              <w:rPr>
                <w:b/>
              </w:rPr>
            </w:pPr>
            <w:r w:rsidRPr="00536B45">
              <w:rPr>
                <w:rFonts w:ascii="Arial" w:hAnsi="Arial" w:cs="Arial"/>
                <w:b/>
                <w:bCs/>
                <w:color w:val="000000"/>
                <w:sz w:val="20"/>
                <w:szCs w:val="20"/>
              </w:rPr>
              <w:t>( N/N max di guide fornite )x</w:t>
            </w:r>
            <w:r w:rsidRPr="009A7F8C">
              <w:rPr>
                <w:rFonts w:ascii="Arial" w:hAnsi="Arial" w:cs="Arial"/>
                <w:b/>
                <w:bCs/>
                <w:color w:val="000000"/>
                <w:sz w:val="20"/>
                <w:szCs w:val="20"/>
                <w:shd w:val="clear" w:color="auto" w:fill="FFFFFF"/>
              </w:rPr>
              <w:t>2</w:t>
            </w:r>
          </w:p>
        </w:tc>
      </w:tr>
      <w:tr w:rsidR="00CC7813" w:rsidTr="00621442">
        <w:trPr>
          <w:trHeight w:val="285"/>
        </w:trPr>
        <w:tc>
          <w:tcPr>
            <w:tcW w:w="1811" w:type="dxa"/>
            <w:vMerge w:val="restart"/>
            <w:tcBorders>
              <w:lef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SCUOLA</w:t>
            </w:r>
          </w:p>
        </w:tc>
        <w:tc>
          <w:tcPr>
            <w:tcW w:w="1788" w:type="dxa"/>
            <w:vMerge w:val="restart"/>
            <w:tcBorders>
              <w:left w:val="single" w:sz="4" w:space="0" w:color="000000"/>
              <w:right w:val="single" w:sz="4" w:space="0" w:color="auto"/>
            </w:tcBorders>
            <w:shd w:val="clear" w:color="auto" w:fill="auto"/>
            <w:vAlign w:val="center"/>
          </w:tcPr>
          <w:p w:rsidR="00CC7813" w:rsidRPr="00BD4FA3" w:rsidRDefault="00CC7813" w:rsidP="00621442">
            <w:pPr>
              <w:spacing w:after="0" w:line="240" w:lineRule="auto"/>
              <w:jc w:val="center"/>
              <w:rPr>
                <w:rFonts w:ascii="Arial" w:hAnsi="Arial" w:cs="Arial"/>
                <w:color w:val="000000"/>
                <w:sz w:val="16"/>
                <w:szCs w:val="16"/>
              </w:rPr>
            </w:pPr>
            <w:r w:rsidRPr="00BD4FA3">
              <w:rPr>
                <w:rFonts w:ascii="Arial" w:hAnsi="Arial" w:cs="Arial"/>
                <w:color w:val="000000"/>
                <w:sz w:val="16"/>
                <w:szCs w:val="16"/>
              </w:rPr>
              <w:t>Divisione per gruppi di livello</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CC7813" w:rsidRPr="00DE18AB" w:rsidRDefault="00CC7813" w:rsidP="00621442">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CC7813" w:rsidTr="00621442">
        <w:trPr>
          <w:trHeight w:val="285"/>
        </w:trPr>
        <w:tc>
          <w:tcPr>
            <w:tcW w:w="1811" w:type="dxa"/>
            <w:vMerge/>
            <w:tcBorders>
              <w:lef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p>
        </w:tc>
        <w:tc>
          <w:tcPr>
            <w:tcW w:w="1788" w:type="dxa"/>
            <w:vMerge/>
            <w:tcBorders>
              <w:left w:val="single" w:sz="4" w:space="0" w:color="000000"/>
              <w:bottom w:val="single" w:sz="4" w:space="0" w:color="000000"/>
              <w:right w:val="single" w:sz="4" w:space="0" w:color="auto"/>
            </w:tcBorders>
            <w:shd w:val="clear" w:color="auto" w:fill="auto"/>
            <w:vAlign w:val="center"/>
          </w:tcPr>
          <w:p w:rsidR="00CC7813" w:rsidRPr="00BD4FA3" w:rsidRDefault="00CC7813" w:rsidP="00621442">
            <w:pPr>
              <w:spacing w:after="0" w:line="240" w:lineRule="auto"/>
              <w:rPr>
                <w:rFonts w:ascii="Arial" w:hAnsi="Arial" w:cs="Arial"/>
                <w:color w:val="000000"/>
                <w:sz w:val="16"/>
                <w:szCs w:val="16"/>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CC7813" w:rsidRPr="00DE18AB" w:rsidRDefault="00CC7813" w:rsidP="00621442">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C7813" w:rsidRPr="00536B45" w:rsidRDefault="00CC7813" w:rsidP="00621442">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Punti 2</w:t>
            </w:r>
          </w:p>
        </w:tc>
      </w:tr>
      <w:tr w:rsidR="00CC7813" w:rsidTr="00621442">
        <w:trPr>
          <w:trHeight w:val="368"/>
        </w:trPr>
        <w:tc>
          <w:tcPr>
            <w:tcW w:w="1811" w:type="dxa"/>
            <w:vMerge/>
            <w:tcBorders>
              <w:lef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p>
        </w:tc>
        <w:tc>
          <w:tcPr>
            <w:tcW w:w="1788" w:type="dxa"/>
            <w:vMerge w:val="restart"/>
            <w:tcBorders>
              <w:left w:val="single" w:sz="4" w:space="0" w:color="000000"/>
              <w:right w:val="single" w:sz="4" w:space="0" w:color="auto"/>
            </w:tcBorders>
            <w:shd w:val="clear" w:color="auto" w:fill="auto"/>
            <w:vAlign w:val="center"/>
          </w:tcPr>
          <w:p w:rsidR="00CC7813" w:rsidRPr="00BD4FA3" w:rsidRDefault="00CC7813" w:rsidP="00621442">
            <w:pPr>
              <w:spacing w:after="0" w:line="240" w:lineRule="auto"/>
              <w:jc w:val="center"/>
              <w:rPr>
                <w:rFonts w:ascii="Arial" w:hAnsi="Arial" w:cs="Arial"/>
                <w:color w:val="000000"/>
                <w:sz w:val="16"/>
                <w:szCs w:val="16"/>
              </w:rPr>
            </w:pPr>
            <w:r w:rsidRPr="00BD4FA3">
              <w:rPr>
                <w:rFonts w:ascii="Arial" w:hAnsi="Arial" w:cs="Arial"/>
                <w:color w:val="000000"/>
                <w:sz w:val="16"/>
                <w:szCs w:val="16"/>
              </w:rPr>
              <w:t>Rotazione insegnanti nell’arco della stessa giornata</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CC7813" w:rsidRPr="00DE18AB" w:rsidRDefault="00CC7813" w:rsidP="00621442">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CC7813" w:rsidTr="00621442">
        <w:trPr>
          <w:trHeight w:val="367"/>
        </w:trPr>
        <w:tc>
          <w:tcPr>
            <w:tcW w:w="1811" w:type="dxa"/>
            <w:vMerge/>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Pr="00BD4FA3" w:rsidRDefault="00CC7813" w:rsidP="00621442">
            <w:pPr>
              <w:spacing w:after="0" w:line="240" w:lineRule="auto"/>
              <w:jc w:val="center"/>
              <w:rPr>
                <w:rFonts w:ascii="Arial" w:hAnsi="Arial" w:cs="Arial"/>
                <w:color w:val="000000"/>
                <w:sz w:val="16"/>
                <w:szCs w:val="16"/>
              </w:rPr>
            </w:pPr>
          </w:p>
        </w:tc>
        <w:tc>
          <w:tcPr>
            <w:tcW w:w="1381" w:type="dxa"/>
            <w:tcBorders>
              <w:top w:val="single" w:sz="4" w:space="0" w:color="auto"/>
              <w:left w:val="single" w:sz="4" w:space="0" w:color="000000"/>
              <w:bottom w:val="single" w:sz="4" w:space="0" w:color="000000"/>
            </w:tcBorders>
            <w:shd w:val="clear" w:color="auto" w:fill="auto"/>
            <w:vAlign w:val="center"/>
          </w:tcPr>
          <w:p w:rsidR="00CC7813" w:rsidRPr="00DE18AB" w:rsidRDefault="00CC7813" w:rsidP="00621442">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CC7813" w:rsidRPr="00536B45" w:rsidRDefault="00CC7813" w:rsidP="00621442">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Punti 2</w:t>
            </w:r>
          </w:p>
        </w:tc>
      </w:tr>
      <w:tr w:rsidR="00CC7813" w:rsidTr="00621442">
        <w:trPr>
          <w:trHeight w:val="285"/>
        </w:trPr>
        <w:tc>
          <w:tcPr>
            <w:tcW w:w="1811" w:type="dxa"/>
            <w:vMerge w:val="restart"/>
            <w:tcBorders>
              <w:lef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REFERENTE </w:t>
            </w:r>
          </w:p>
        </w:tc>
        <w:tc>
          <w:tcPr>
            <w:tcW w:w="1788" w:type="dxa"/>
            <w:vMerge w:val="restart"/>
            <w:tcBorders>
              <w:left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Contatto con un referente in loco h24</w:t>
            </w:r>
          </w:p>
        </w:tc>
        <w:tc>
          <w:tcPr>
            <w:tcW w:w="1381" w:type="dxa"/>
            <w:tcBorders>
              <w:left w:val="single" w:sz="4" w:space="0" w:color="000000"/>
              <w:bottom w:val="single" w:sz="4" w:space="0" w:color="000000"/>
              <w:right w:val="single" w:sz="4" w:space="0" w:color="auto"/>
            </w:tcBorders>
            <w:shd w:val="clear" w:color="auto" w:fill="auto"/>
            <w:vAlign w:val="center"/>
          </w:tcPr>
          <w:p w:rsidR="00CC7813" w:rsidRPr="00DE18AB" w:rsidRDefault="00CC7813" w:rsidP="00621442">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left w:val="single" w:sz="4" w:space="0" w:color="auto"/>
              <w:bottom w:val="single" w:sz="4" w:space="0" w:color="auto"/>
              <w:righ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CC7813" w:rsidTr="00621442">
        <w:trPr>
          <w:trHeight w:val="285"/>
        </w:trPr>
        <w:tc>
          <w:tcPr>
            <w:tcW w:w="1811" w:type="dxa"/>
            <w:vMerge/>
            <w:tcBorders>
              <w:left w:val="single" w:sz="4" w:space="0" w:color="000000"/>
              <w:bottom w:val="single" w:sz="4" w:space="0" w:color="000000"/>
            </w:tcBorders>
            <w:shd w:val="clear" w:color="auto" w:fill="FFC000"/>
            <w:vAlign w:val="center"/>
          </w:tcPr>
          <w:p w:rsidR="00CC7813" w:rsidRDefault="00CC7813" w:rsidP="00621442">
            <w:pPr>
              <w:spacing w:after="0" w:line="240" w:lineRule="auto"/>
              <w:jc w:val="center"/>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FFC000"/>
            <w:vAlign w:val="center"/>
          </w:tcPr>
          <w:p w:rsidR="00CC7813" w:rsidRDefault="00CC7813" w:rsidP="00621442">
            <w:pPr>
              <w:spacing w:after="0" w:line="240" w:lineRule="auto"/>
              <w:jc w:val="center"/>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Pr="00DE18AB" w:rsidRDefault="00CC7813" w:rsidP="00621442">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000000"/>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C7813" w:rsidRPr="00AE2967" w:rsidRDefault="00CC7813" w:rsidP="00621442">
            <w:pPr>
              <w:spacing w:after="0" w:line="240" w:lineRule="auto"/>
              <w:jc w:val="center"/>
              <w:rPr>
                <w:rFonts w:ascii="Arial" w:hAnsi="Arial" w:cs="Arial"/>
                <w:b/>
                <w:bCs/>
                <w:color w:val="000000"/>
                <w:sz w:val="20"/>
                <w:szCs w:val="20"/>
              </w:rPr>
            </w:pPr>
            <w:r w:rsidRPr="00AE2967">
              <w:rPr>
                <w:rFonts w:ascii="Arial" w:hAnsi="Arial" w:cs="Arial"/>
                <w:b/>
                <w:color w:val="000000"/>
                <w:sz w:val="16"/>
                <w:szCs w:val="16"/>
              </w:rPr>
              <w:t>Punti 2</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788"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3</w:t>
            </w:r>
          </w:p>
        </w:tc>
      </w:tr>
      <w:tr w:rsidR="00CC7813" w:rsidTr="00621442">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381"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621442">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Punti 1</w:t>
            </w:r>
          </w:p>
        </w:tc>
      </w:tr>
      <w:tr w:rsidR="00CC7813" w:rsidTr="00621442">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CC7813" w:rsidP="00621442">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CC7813" w:rsidTr="00621442">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621442">
            <w:pPr>
              <w:spacing w:after="0" w:line="240" w:lineRule="auto"/>
              <w:jc w:val="center"/>
              <w:rPr>
                <w:rFonts w:ascii="Arial" w:hAnsi="Arial" w:cs="Arial"/>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381"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621442">
            <w:pPr>
              <w:spacing w:after="0" w:line="240" w:lineRule="auto"/>
              <w:jc w:val="center"/>
              <w:rPr>
                <w:rFonts w:ascii="Arial" w:hAnsi="Arial" w:cs="Arial"/>
                <w:b/>
                <w:sz w:val="16"/>
                <w:szCs w:val="16"/>
              </w:rPr>
            </w:pPr>
            <w:r w:rsidRPr="00091164">
              <w:rPr>
                <w:rFonts w:ascii="Arial" w:hAnsi="Arial" w:cs="Arial"/>
                <w:b/>
                <w:sz w:val="16"/>
                <w:szCs w:val="16"/>
              </w:rPr>
              <w:t>Punti 2</w:t>
            </w:r>
          </w:p>
        </w:tc>
      </w:tr>
      <w:tr w:rsidR="00CC7813" w:rsidTr="00621442">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381"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621442">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Punti 2</w:t>
            </w:r>
          </w:p>
        </w:tc>
      </w:tr>
      <w:tr w:rsidR="00CC7813" w:rsidTr="00621442">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415"/>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788"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8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8"/>
                <w:szCs w:val="18"/>
              </w:rPr>
              <w:t>(Massim. dichiarato/Massim. più alto)x4</w:t>
            </w:r>
          </w:p>
        </w:tc>
      </w:tr>
      <w:tr w:rsidR="00CC7813" w:rsidTr="00621442">
        <w:tblPrEx>
          <w:tblCellMar>
            <w:left w:w="0" w:type="dxa"/>
            <w:right w:w="0" w:type="dxa"/>
          </w:tblCellMar>
        </w:tblPrEx>
        <w:trPr>
          <w:trHeight w:val="437"/>
        </w:trPr>
        <w:tc>
          <w:tcPr>
            <w:tcW w:w="1811"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788"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381"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621442">
            <w:pPr>
              <w:snapToGrid w:val="0"/>
            </w:pPr>
          </w:p>
        </w:tc>
        <w:tc>
          <w:tcPr>
            <w:tcW w:w="40" w:type="dxa"/>
            <w:shd w:val="clear" w:color="auto" w:fill="auto"/>
          </w:tcPr>
          <w:p w:rsidR="00CC7813" w:rsidRDefault="00CC7813" w:rsidP="00621442">
            <w:pPr>
              <w:snapToGrid w:val="0"/>
            </w:pPr>
          </w:p>
        </w:tc>
      </w:tr>
      <w:tr w:rsidR="00CC7813" w:rsidTr="00621442">
        <w:tblPrEx>
          <w:tblCellMar>
            <w:left w:w="0" w:type="dxa"/>
            <w:right w:w="0" w:type="dxa"/>
          </w:tblCellMar>
        </w:tblPrEx>
        <w:trPr>
          <w:trHeight w:val="630"/>
        </w:trPr>
        <w:tc>
          <w:tcPr>
            <w:tcW w:w="10002" w:type="dxa"/>
            <w:gridSpan w:val="5"/>
            <w:shd w:val="clear" w:color="auto" w:fill="auto"/>
            <w:vAlign w:val="bottom"/>
          </w:tcPr>
          <w:p w:rsidR="00CC7813" w:rsidRDefault="00CC7813" w:rsidP="00621442">
            <w:pPr>
              <w:spacing w:after="0" w:line="240" w:lineRule="auto"/>
              <w:jc w:val="both"/>
            </w:pPr>
            <w:r>
              <w:rPr>
                <w:rFonts w:ascii="Arial" w:hAnsi="Arial" w:cs="Arial"/>
                <w:color w:val="000000"/>
                <w:sz w:val="16"/>
                <w:szCs w:val="16"/>
              </w:rPr>
              <w:t>Consapevole del fatto che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Default="00CC7813" w:rsidP="00621442">
            <w:pPr>
              <w:snapToGrid w:val="0"/>
            </w:pPr>
          </w:p>
        </w:tc>
        <w:tc>
          <w:tcPr>
            <w:tcW w:w="40" w:type="dxa"/>
            <w:shd w:val="clear" w:color="auto" w:fill="auto"/>
          </w:tcPr>
          <w:p w:rsidR="00CC7813" w:rsidRDefault="00CC7813" w:rsidP="00621442">
            <w:pPr>
              <w:snapToGrid w:val="0"/>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3552"/>
      </w:pPr>
      <w:r>
        <w:t xml:space="preserve"> </w:t>
      </w:r>
    </w:p>
    <w:p w:rsidR="00CC7813" w:rsidRDefault="00CC7813" w:rsidP="00CC7813">
      <w:pPr>
        <w:pStyle w:val="Paragrafoelenco"/>
        <w:autoSpaceDE w:val="0"/>
        <w:spacing w:line="240" w:lineRule="auto"/>
        <w:ind w:left="3552"/>
      </w:pPr>
    </w:p>
    <w:tbl>
      <w:tblPr>
        <w:tblW w:w="10084" w:type="dxa"/>
        <w:tblInd w:w="15" w:type="dxa"/>
        <w:tblLayout w:type="fixed"/>
        <w:tblCellMar>
          <w:left w:w="70" w:type="dxa"/>
          <w:right w:w="70" w:type="dxa"/>
        </w:tblCellMar>
        <w:tblLook w:val="0000" w:firstRow="0" w:lastRow="0" w:firstColumn="0" w:lastColumn="0" w:noHBand="0" w:noVBand="0"/>
      </w:tblPr>
      <w:tblGrid>
        <w:gridCol w:w="1811"/>
        <w:gridCol w:w="1505"/>
        <w:gridCol w:w="1364"/>
        <w:gridCol w:w="1425"/>
        <w:gridCol w:w="3897"/>
        <w:gridCol w:w="25"/>
        <w:gridCol w:w="37"/>
        <w:gridCol w:w="20"/>
      </w:tblGrid>
      <w:tr w:rsidR="00CC7813" w:rsidTr="00621442">
        <w:trPr>
          <w:trHeight w:val="567"/>
        </w:trPr>
        <w:tc>
          <w:tcPr>
            <w:tcW w:w="1008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CC7813" w:rsidRDefault="00CC7813" w:rsidP="00621442">
            <w:pPr>
              <w:spacing w:after="0" w:line="240" w:lineRule="auto"/>
              <w:jc w:val="center"/>
              <w:rPr>
                <w:rFonts w:ascii="Arial" w:hAnsi="Arial" w:cs="Arial"/>
                <w:b/>
                <w:bCs/>
                <w:color w:val="000000"/>
                <w:sz w:val="16"/>
                <w:szCs w:val="16"/>
              </w:rPr>
            </w:pPr>
          </w:p>
          <w:p w:rsidR="00CC7813" w:rsidRDefault="00CC7813" w:rsidP="00621442">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ITINERARIO n. 6 </w:t>
            </w:r>
            <w:r w:rsidRPr="00C04098">
              <w:rPr>
                <w:rFonts w:ascii="Arial" w:hAnsi="Arial" w:cs="Arial"/>
                <w:b/>
                <w:bCs/>
                <w:color w:val="000000"/>
                <w:sz w:val="16"/>
                <w:szCs w:val="16"/>
              </w:rPr>
              <w:t>CAMPO SCUOLA NATURALISTICO SPORTIVO</w:t>
            </w:r>
            <w:r>
              <w:rPr>
                <w:rFonts w:ascii="Arial" w:hAnsi="Arial" w:cs="Arial"/>
                <w:b/>
                <w:bCs/>
                <w:color w:val="000000"/>
                <w:sz w:val="16"/>
                <w:szCs w:val="16"/>
              </w:rPr>
              <w:t xml:space="preserve"> a SPIAGGIA ROMEA/POLICORO</w:t>
            </w:r>
          </w:p>
          <w:p w:rsidR="00CC7813" w:rsidRDefault="00CC7813" w:rsidP="00621442">
            <w:pPr>
              <w:spacing w:after="0" w:line="240" w:lineRule="auto"/>
              <w:jc w:val="center"/>
              <w:rPr>
                <w:rFonts w:ascii="Arial" w:hAnsi="Arial" w:cs="Arial"/>
                <w:b/>
                <w:bCs/>
                <w:color w:val="000000"/>
                <w:sz w:val="16"/>
                <w:szCs w:val="16"/>
              </w:rPr>
            </w:pPr>
          </w:p>
        </w:tc>
      </w:tr>
      <w:tr w:rsidR="00CC7813" w:rsidTr="00621442">
        <w:trPr>
          <w:trHeight w:val="848"/>
        </w:trPr>
        <w:tc>
          <w:tcPr>
            <w:tcW w:w="46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accrescere il punteggio complessivo che dovrà comunque essere maggiore di 24</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b/>
                <w:bCs/>
                <w:color w:val="000000"/>
                <w:sz w:val="16"/>
                <w:szCs w:val="16"/>
              </w:rPr>
              <w:t>PUNTEGGIO ASSEGNATO DALLA COMMISSIONE</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CRITERI ASSEGNAZIONE PUNTEGGIO</w:t>
            </w:r>
          </w:p>
        </w:tc>
      </w:tr>
      <w:tr w:rsidR="00CC7813" w:rsidTr="00621442">
        <w:trPr>
          <w:trHeight w:val="342"/>
        </w:trPr>
        <w:tc>
          <w:tcPr>
            <w:tcW w:w="1811" w:type="dxa"/>
            <w:vMerge w:val="restart"/>
            <w:tcBorders>
              <w:top w:val="single" w:sz="4" w:space="0" w:color="000000"/>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364" w:type="dxa"/>
            <w:tcBorders>
              <w:top w:val="single" w:sz="4" w:space="0" w:color="000000"/>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4</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567"/>
        </w:trPr>
        <w:tc>
          <w:tcPr>
            <w:tcW w:w="1811"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PACCHETTO DIDATTICO</w:t>
            </w:r>
          </w:p>
        </w:tc>
        <w:tc>
          <w:tcPr>
            <w:tcW w:w="1505" w:type="dxa"/>
            <w:tcBorders>
              <w:left w:val="single" w:sz="4" w:space="0" w:color="000000"/>
              <w:bottom w:val="single" w:sz="4" w:space="0" w:color="000000"/>
            </w:tcBorders>
            <w:shd w:val="clear" w:color="auto" w:fill="auto"/>
            <w:vAlign w:val="center"/>
          </w:tcPr>
          <w:p w:rsidR="00CC7813" w:rsidRPr="002A6DFC" w:rsidRDefault="00CC7813" w:rsidP="00621442">
            <w:pPr>
              <w:spacing w:after="0" w:line="240" w:lineRule="auto"/>
              <w:jc w:val="center"/>
              <w:rPr>
                <w:rFonts w:ascii="Arial" w:hAnsi="Arial" w:cs="Arial"/>
                <w:b/>
                <w:bCs/>
                <w:color w:val="000000"/>
                <w:sz w:val="20"/>
                <w:szCs w:val="20"/>
                <w:highlight w:val="yellow"/>
              </w:rPr>
            </w:pPr>
            <w:r w:rsidRPr="00C04098">
              <w:rPr>
                <w:rFonts w:ascii="Arial" w:hAnsi="Arial" w:cs="Arial"/>
                <w:color w:val="000000"/>
                <w:sz w:val="16"/>
                <w:szCs w:val="16"/>
              </w:rPr>
              <w:t xml:space="preserve">Numero di attività didattico sportive </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N=</w:t>
            </w:r>
          </w:p>
        </w:tc>
        <w:tc>
          <w:tcPr>
            <w:tcW w:w="1425" w:type="dxa"/>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(N/N max di attività )x5</w:t>
            </w:r>
          </w:p>
        </w:tc>
      </w:tr>
      <w:tr w:rsidR="00CC7813" w:rsidTr="00621442">
        <w:trPr>
          <w:trHeight w:val="567"/>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b/>
                <w:bCs/>
                <w:color w:val="000000"/>
                <w:sz w:val="16"/>
                <w:szCs w:val="16"/>
              </w:rPr>
            </w:pP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sidRPr="00546A45">
              <w:rPr>
                <w:rFonts w:ascii="Arial" w:hAnsi="Arial" w:cs="Arial"/>
                <w:color w:val="000000"/>
                <w:sz w:val="16"/>
                <w:szCs w:val="16"/>
              </w:rPr>
              <w:t>Numero max di alunni per gruppo</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N=</w:t>
            </w:r>
          </w:p>
        </w:tc>
        <w:tc>
          <w:tcPr>
            <w:tcW w:w="1425" w:type="dxa"/>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(Numero minimo /N)x3</w:t>
            </w:r>
          </w:p>
        </w:tc>
      </w:tr>
      <w:tr w:rsidR="00CC7813" w:rsidTr="00621442">
        <w:trPr>
          <w:trHeight w:val="359"/>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Verrà fornito materiale didattico?</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75"/>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0</w:t>
            </w:r>
          </w:p>
        </w:tc>
      </w:tr>
      <w:tr w:rsidR="00CC7813" w:rsidTr="00621442">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(N/N max di guide fornite )x4</w:t>
            </w:r>
          </w:p>
        </w:tc>
      </w:tr>
      <w:tr w:rsidR="00CC7813" w:rsidTr="00621442">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Numero di ingressi prenotati</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(N/N  max di  ingressi prenotati)x4</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4</w:t>
            </w:r>
          </w:p>
        </w:tc>
      </w:tr>
      <w:tr w:rsidR="00CC7813" w:rsidTr="00621442">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MEZZI DI TRASPORTO</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 e/o bus GT?</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4</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16"/>
                <w:szCs w:val="16"/>
              </w:rPr>
              <w:t>Punti 2</w:t>
            </w:r>
          </w:p>
        </w:tc>
      </w:tr>
      <w:tr w:rsidR="00CC7813" w:rsidTr="00621442">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621442">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color w:val="000000"/>
                <w:sz w:val="16"/>
                <w:szCs w:val="16"/>
              </w:rPr>
              <w:t>Punti 0</w:t>
            </w:r>
          </w:p>
        </w:tc>
      </w:tr>
      <w:tr w:rsidR="00CC7813" w:rsidTr="00621442">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64"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621442">
            <w:pPr>
              <w:spacing w:after="0" w:line="240" w:lineRule="auto"/>
              <w:jc w:val="center"/>
            </w:pPr>
            <w:r>
              <w:rPr>
                <w:rFonts w:ascii="Arial" w:hAnsi="Arial" w:cs="Arial"/>
                <w:b/>
                <w:bCs/>
                <w:color w:val="000000"/>
                <w:sz w:val="20"/>
                <w:szCs w:val="20"/>
              </w:rPr>
              <w:t>(Massim. dichiarato/Massim. più alto)x4</w:t>
            </w:r>
          </w:p>
        </w:tc>
      </w:tr>
      <w:tr w:rsidR="00CC7813" w:rsidTr="00621442">
        <w:tblPrEx>
          <w:tblCellMar>
            <w:left w:w="0" w:type="dxa"/>
            <w:right w:w="0" w:type="dxa"/>
          </w:tblCellMar>
        </w:tblPrEx>
        <w:trPr>
          <w:gridAfter w:val="1"/>
          <w:wAfter w:w="20" w:type="dxa"/>
          <w:trHeight w:val="615"/>
        </w:trPr>
        <w:tc>
          <w:tcPr>
            <w:tcW w:w="1811"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364" w:type="dxa"/>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1425" w:type="dxa"/>
            <w:tcBorders>
              <w:left w:val="single" w:sz="4" w:space="0" w:color="000000"/>
              <w:bottom w:val="single" w:sz="4" w:space="0" w:color="000000"/>
            </w:tcBorders>
            <w:shd w:val="clear" w:color="auto" w:fill="auto"/>
            <w:vAlign w:val="center"/>
          </w:tcPr>
          <w:p w:rsidR="00CC7813" w:rsidRDefault="00CC7813" w:rsidP="00621442">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897" w:type="dxa"/>
            <w:tcBorders>
              <w:left w:val="single" w:sz="4" w:space="0" w:color="000000"/>
            </w:tcBorders>
            <w:shd w:val="clear" w:color="auto" w:fill="auto"/>
            <w:vAlign w:val="bottom"/>
          </w:tcPr>
          <w:p w:rsidR="00CC7813" w:rsidRDefault="00CC7813" w:rsidP="00621442">
            <w:pPr>
              <w:snapToGrid w:val="0"/>
              <w:spacing w:after="0" w:line="240" w:lineRule="auto"/>
              <w:rPr>
                <w:rFonts w:ascii="Arial" w:hAnsi="Arial" w:cs="Arial"/>
                <w:color w:val="000000"/>
                <w:sz w:val="16"/>
                <w:szCs w:val="16"/>
              </w:rPr>
            </w:pPr>
          </w:p>
        </w:tc>
        <w:tc>
          <w:tcPr>
            <w:tcW w:w="25" w:type="dxa"/>
            <w:tcBorders>
              <w:left w:val="single" w:sz="4" w:space="0" w:color="000000"/>
            </w:tcBorders>
            <w:shd w:val="clear" w:color="auto" w:fill="auto"/>
            <w:vAlign w:val="bottom"/>
          </w:tcPr>
          <w:p w:rsidR="00CC7813" w:rsidRDefault="00CC7813" w:rsidP="00621442">
            <w:pPr>
              <w:snapToGrid w:val="0"/>
            </w:pPr>
          </w:p>
        </w:tc>
        <w:tc>
          <w:tcPr>
            <w:tcW w:w="37" w:type="dxa"/>
            <w:shd w:val="clear" w:color="auto" w:fill="auto"/>
          </w:tcPr>
          <w:p w:rsidR="00CC7813" w:rsidRDefault="00CC7813" w:rsidP="00621442">
            <w:pPr>
              <w:snapToGrid w:val="0"/>
            </w:pPr>
          </w:p>
        </w:tc>
      </w:tr>
      <w:tr w:rsidR="00CC7813" w:rsidTr="00621442">
        <w:tblPrEx>
          <w:tblCellMar>
            <w:left w:w="0" w:type="dxa"/>
            <w:right w:w="0" w:type="dxa"/>
          </w:tblCellMar>
        </w:tblPrEx>
        <w:trPr>
          <w:gridAfter w:val="1"/>
          <w:wAfter w:w="20" w:type="dxa"/>
          <w:trHeight w:val="630"/>
        </w:trPr>
        <w:tc>
          <w:tcPr>
            <w:tcW w:w="10002" w:type="dxa"/>
            <w:gridSpan w:val="5"/>
            <w:shd w:val="clear" w:color="auto" w:fill="auto"/>
            <w:vAlign w:val="bottom"/>
          </w:tcPr>
          <w:p w:rsidR="00CC7813" w:rsidRDefault="00CC7813" w:rsidP="00621442">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5" w:type="dxa"/>
            <w:shd w:val="clear" w:color="auto" w:fill="auto"/>
            <w:vAlign w:val="bottom"/>
          </w:tcPr>
          <w:p w:rsidR="00CC7813" w:rsidRDefault="00CC7813" w:rsidP="00621442">
            <w:pPr>
              <w:snapToGrid w:val="0"/>
            </w:pPr>
          </w:p>
        </w:tc>
        <w:tc>
          <w:tcPr>
            <w:tcW w:w="37" w:type="dxa"/>
            <w:shd w:val="clear" w:color="auto" w:fill="auto"/>
          </w:tcPr>
          <w:p w:rsidR="00CC7813" w:rsidRDefault="00CC7813" w:rsidP="00621442">
            <w:pPr>
              <w:snapToGrid w:val="0"/>
            </w:pPr>
          </w:p>
        </w:tc>
      </w:tr>
    </w:tbl>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Pr="006A7917" w:rsidRDefault="00CC7813" w:rsidP="00CC7813">
      <w:pPr>
        <w:suppressAutoHyphens w:val="0"/>
        <w:spacing w:after="0" w:line="240" w:lineRule="auto"/>
        <w:jc w:val="center"/>
        <w:rPr>
          <w:rFonts w:ascii="Comic Sans MS" w:hAnsi="Comic Sans MS"/>
          <w:noProof/>
          <w:sz w:val="20"/>
          <w:szCs w:val="20"/>
          <w:lang w:eastAsia="it-IT"/>
        </w:rPr>
      </w:pPr>
      <w:r>
        <w:rPr>
          <w:rFonts w:ascii="Comic Sans MS" w:hAnsi="Comic Sans MS"/>
          <w:b/>
          <w:noProof/>
          <w:sz w:val="20"/>
          <w:szCs w:val="20"/>
          <w:lang w:eastAsia="it-IT"/>
        </w:rPr>
        <w:drawing>
          <wp:inline distT="0" distB="0" distL="0" distR="0">
            <wp:extent cx="701675" cy="701675"/>
            <wp:effectExtent l="19050" t="0" r="3175" b="0"/>
            <wp:docPr id="1" name="Immagine 17" descr="logo di certif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logo di certificazione"/>
                    <pic:cNvPicPr>
                      <a:picLocks noChangeAspect="1" noChangeArrowheads="1"/>
                    </pic:cNvPicPr>
                  </pic:nvPicPr>
                  <pic:blipFill>
                    <a:blip r:embed="rId6" cstate="print"/>
                    <a:srcRect/>
                    <a:stretch>
                      <a:fillRect/>
                    </a:stretch>
                  </pic:blipFill>
                  <pic:spPr bwMode="auto">
                    <a:xfrm>
                      <a:off x="0" y="0"/>
                      <a:ext cx="701675" cy="701675"/>
                    </a:xfrm>
                    <a:prstGeom prst="rect">
                      <a:avLst/>
                    </a:prstGeom>
                    <a:noFill/>
                    <a:ln w="9525">
                      <a:noFill/>
                      <a:miter lim="800000"/>
                      <a:headEnd/>
                      <a:tailEnd/>
                    </a:ln>
                  </pic:spPr>
                </pic:pic>
              </a:graphicData>
            </a:graphic>
          </wp:inline>
        </w:drawing>
      </w:r>
      <w:r>
        <w:rPr>
          <w:rFonts w:ascii="Comic Sans MS" w:hAnsi="Comic Sans MS"/>
          <w:noProof/>
          <w:sz w:val="20"/>
          <w:szCs w:val="20"/>
          <w:lang w:eastAsia="it-IT"/>
        </w:rPr>
        <w:t xml:space="preserve">                             </w:t>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592455" cy="65024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592455" cy="650240"/>
                    </a:xfrm>
                    <a:prstGeom prst="rect">
                      <a:avLst/>
                    </a:prstGeom>
                    <a:noFill/>
                    <a:ln w="9525">
                      <a:noFill/>
                      <a:miter lim="800000"/>
                      <a:headEnd/>
                      <a:tailEnd/>
                    </a:ln>
                  </pic:spPr>
                </pic:pic>
              </a:graphicData>
            </a:graphic>
          </wp:inline>
        </w:drawing>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888365" cy="650240"/>
            <wp:effectExtent l="19050" t="0" r="6985" b="0"/>
            <wp:docPr id="3"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8" cstate="print"/>
                    <a:srcRect/>
                    <a:stretch>
                      <a:fillRect/>
                    </a:stretch>
                  </pic:blipFill>
                  <pic:spPr bwMode="auto">
                    <a:xfrm>
                      <a:off x="0" y="0"/>
                      <a:ext cx="888365" cy="650240"/>
                    </a:xfrm>
                    <a:prstGeom prst="rect">
                      <a:avLst/>
                    </a:prstGeom>
                    <a:noFill/>
                    <a:ln w="9525">
                      <a:noFill/>
                      <a:miter lim="800000"/>
                      <a:headEnd/>
                      <a:tailEnd/>
                    </a:ln>
                  </pic:spPr>
                </pic:pic>
              </a:graphicData>
            </a:graphic>
          </wp:inline>
        </w:drawing>
      </w:r>
    </w:p>
    <w:p w:rsidR="00CC7813" w:rsidRPr="00B93FA2" w:rsidRDefault="00CC7813" w:rsidP="00CC7813">
      <w:pPr>
        <w:suppressAutoHyphens w:val="0"/>
        <w:spacing w:after="0" w:line="240" w:lineRule="auto"/>
        <w:jc w:val="center"/>
        <w:rPr>
          <w:rFonts w:cs="Arial"/>
          <w:b/>
          <w:bCs/>
          <w:sz w:val="18"/>
          <w:szCs w:val="18"/>
          <w:lang w:eastAsia="en-US"/>
        </w:rPr>
      </w:pPr>
      <w:r w:rsidRPr="00B93FA2">
        <w:rPr>
          <w:rFonts w:cs="Arial"/>
          <w:b/>
          <w:bCs/>
          <w:sz w:val="18"/>
          <w:szCs w:val="18"/>
          <w:lang w:eastAsia="it-IT"/>
        </w:rPr>
        <w:t>Ministero dell'Istruzione, dell'Università e della Ricerca</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UFFICIO SCOLASTICO REGIONALE PER IL LAZIO</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ISTITUTO D'ISTRUZIONE SUPERIORE “BRASCHI - QUARENGHI”</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VIA DI VILLA SCARPELLINI - 00028 SUBIACO (RM) - DISTRETTO 35</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Codice Fiscale: 94032770581-Codice Meccanografico: RMIS051001</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Tel. 06.121.125.565 - 06.121.125.566 Fax 0774.83.904– 0774.85.508</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Arial"/>
          <w:b/>
          <w:bCs/>
          <w:sz w:val="18"/>
          <w:szCs w:val="18"/>
          <w:lang w:eastAsia="it-IT"/>
        </w:rPr>
        <w:t xml:space="preserve">e-mail istituzionale: </w:t>
      </w:r>
      <w:hyperlink r:id="rId9" w:history="1">
        <w:r w:rsidRPr="00B93FA2">
          <w:rPr>
            <w:rFonts w:cs="Tahoma"/>
            <w:color w:val="0000FF"/>
            <w:sz w:val="18"/>
            <w:szCs w:val="18"/>
            <w:u w:val="single"/>
            <w:lang w:eastAsia="it-IT"/>
          </w:rPr>
          <w:t>rmis051001@istruzione.it</w:t>
        </w:r>
      </w:hyperlink>
      <w:r w:rsidRPr="00B93FA2">
        <w:rPr>
          <w:rFonts w:cs="Tahoma"/>
          <w:color w:val="0000FF"/>
          <w:sz w:val="18"/>
          <w:szCs w:val="18"/>
          <w:lang w:eastAsia="it-IT"/>
        </w:rPr>
        <w:t xml:space="preserve"> </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Tahoma"/>
          <w:color w:val="0000FF"/>
          <w:sz w:val="18"/>
          <w:szCs w:val="18"/>
          <w:lang w:eastAsia="it-IT"/>
        </w:rPr>
        <w:t>PEC:RMIS051001@PEC.ISTRUZIONE.IT</w:t>
      </w:r>
    </w:p>
    <w:p w:rsidR="00CC7813" w:rsidRPr="00B93FA2" w:rsidRDefault="00CC7813" w:rsidP="00CC7813">
      <w:pPr>
        <w:suppressAutoHyphens w:val="0"/>
        <w:spacing w:after="0" w:line="240" w:lineRule="auto"/>
        <w:jc w:val="center"/>
        <w:rPr>
          <w:sz w:val="18"/>
          <w:szCs w:val="18"/>
          <w:lang w:eastAsia="it-IT"/>
        </w:rPr>
      </w:pPr>
      <w:r w:rsidRPr="00B93FA2">
        <w:rPr>
          <w:rFonts w:cs="Arial"/>
          <w:b/>
          <w:bCs/>
          <w:sz w:val="18"/>
          <w:szCs w:val="18"/>
          <w:lang w:eastAsia="it-IT"/>
        </w:rPr>
        <w:t xml:space="preserve">sito: </w:t>
      </w:r>
      <w:hyperlink r:id="rId10" w:history="1">
        <w:r w:rsidRPr="00B93FA2">
          <w:rPr>
            <w:rFonts w:cs="Tahoma"/>
            <w:color w:val="0000FF"/>
            <w:sz w:val="18"/>
            <w:szCs w:val="18"/>
            <w:u w:val="single"/>
            <w:lang w:eastAsia="it-IT"/>
          </w:rPr>
          <w:t>www.iisbraschiquarenghi.altervista.org</w:t>
        </w:r>
      </w:hyperlink>
    </w:p>
    <w:p w:rsidR="00CC7813" w:rsidRPr="00B93FA2" w:rsidRDefault="00CC7813" w:rsidP="00CC7813">
      <w:pPr>
        <w:suppressAutoHyphens w:val="0"/>
        <w:spacing w:after="0" w:line="240" w:lineRule="auto"/>
        <w:jc w:val="center"/>
        <w:rPr>
          <w:rFonts w:cs="Tahoma"/>
          <w:color w:val="0000FF"/>
          <w:sz w:val="20"/>
          <w:szCs w:val="20"/>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 xml:space="preserve">PATTO DI INTEGRITA’ </w:t>
      </w:r>
    </w:p>
    <w:p w:rsidR="00CC7813" w:rsidRPr="00B93FA2" w:rsidRDefault="00CC7813" w:rsidP="00CC7813">
      <w:pPr>
        <w:suppressAutoHyphens w:val="0"/>
        <w:spacing w:after="0" w:line="240" w:lineRule="auto"/>
        <w:jc w:val="center"/>
        <w:rPr>
          <w:b/>
          <w:bCs/>
          <w:sz w:val="16"/>
          <w:szCs w:val="16"/>
          <w:lang w:eastAsia="it-IT"/>
        </w:rPr>
      </w:pPr>
      <w:r w:rsidRPr="00B93FA2">
        <w:rPr>
          <w:b/>
          <w:bCs/>
          <w:sz w:val="16"/>
          <w:szCs w:val="16"/>
          <w:lang w:eastAsia="it-IT"/>
        </w:rPr>
        <w:t>(</w:t>
      </w:r>
      <w:r w:rsidRPr="00B93FA2">
        <w:rPr>
          <w:b/>
          <w:sz w:val="16"/>
          <w:szCs w:val="16"/>
          <w:u w:val="single"/>
          <w:lang w:eastAsia="it-IT"/>
        </w:rPr>
        <w:t>da inserire nella BUSTA 2)</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480" w:lineRule="auto"/>
        <w:jc w:val="both"/>
        <w:rPr>
          <w:b/>
          <w:bCs/>
          <w:lang w:eastAsia="it-IT"/>
        </w:rPr>
      </w:pPr>
      <w:r w:rsidRPr="00B93FA2">
        <w:rPr>
          <w:b/>
          <w:bCs/>
          <w:lang w:eastAsia="it-IT"/>
        </w:rPr>
        <w:t>relativo a (estremi della gara) ………………………………………………………………………………………………………………</w:t>
      </w:r>
    </w:p>
    <w:p w:rsidR="00CC7813" w:rsidRPr="00B93FA2" w:rsidRDefault="00CC7813" w:rsidP="00CC7813">
      <w:pPr>
        <w:suppressAutoHyphens w:val="0"/>
        <w:spacing w:after="0" w:line="480" w:lineRule="auto"/>
        <w:jc w:val="both"/>
        <w:rPr>
          <w:b/>
          <w:bCs/>
          <w:lang w:eastAsia="it-IT"/>
        </w:rPr>
      </w:pPr>
      <w:r w:rsidRPr="00B93FA2">
        <w:rPr>
          <w:b/>
          <w:bCs/>
          <w:lang w:eastAsia="it-IT"/>
        </w:rPr>
        <w:t>…………………………………………………………………………………………………………………………………………………………………</w:t>
      </w:r>
    </w:p>
    <w:p w:rsidR="00CC7813" w:rsidRPr="00B93FA2" w:rsidRDefault="00CC7813" w:rsidP="00CC7813">
      <w:pPr>
        <w:suppressAutoHyphens w:val="0"/>
        <w:spacing w:after="0" w:line="240" w:lineRule="auto"/>
        <w:jc w:val="both"/>
        <w:rPr>
          <w:b/>
          <w:bCs/>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tra</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b/>
          <w:i/>
          <w:iCs/>
          <w:lang w:eastAsia="it-IT"/>
        </w:rPr>
      </w:pPr>
      <w:r w:rsidRPr="00B93FA2">
        <w:rPr>
          <w:b/>
          <w:lang w:eastAsia="it-IT"/>
        </w:rPr>
        <w:t>L’ IIS “BRASCHI – QUARENGHI” DI SUBIACO</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e</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480" w:lineRule="auto"/>
        <w:jc w:val="both"/>
        <w:rPr>
          <w:lang w:eastAsia="it-IT"/>
        </w:rPr>
      </w:pPr>
      <w:r w:rsidRPr="00B93FA2">
        <w:rPr>
          <w:lang w:eastAsia="it-IT"/>
        </w:rPr>
        <w:t>la Ditta …………………………………………………..……………………………………………………… (di seguito denominata Ditta),</w:t>
      </w:r>
    </w:p>
    <w:p w:rsidR="00CC7813" w:rsidRPr="00B93FA2" w:rsidRDefault="00CC7813" w:rsidP="00CC7813">
      <w:pPr>
        <w:suppressAutoHyphens w:val="0"/>
        <w:spacing w:after="0" w:line="480" w:lineRule="auto"/>
        <w:jc w:val="both"/>
        <w:rPr>
          <w:lang w:eastAsia="it-IT"/>
        </w:rPr>
      </w:pPr>
      <w:r w:rsidRPr="00B93FA2">
        <w:rPr>
          <w:lang w:eastAsia="it-IT"/>
        </w:rPr>
        <w:t>sede legale in …………………………………………………, via ………………………………………………………………………… n…………</w:t>
      </w:r>
    </w:p>
    <w:p w:rsidR="00CC7813" w:rsidRPr="00B93FA2" w:rsidRDefault="00CC7813" w:rsidP="00CC7813">
      <w:pPr>
        <w:suppressAutoHyphens w:val="0"/>
        <w:spacing w:after="0" w:line="480" w:lineRule="auto"/>
        <w:jc w:val="both"/>
        <w:rPr>
          <w:lang w:eastAsia="it-IT"/>
        </w:rPr>
      </w:pPr>
      <w:r w:rsidRPr="00B93FA2">
        <w:rPr>
          <w:lang w:eastAsia="it-IT"/>
        </w:rPr>
        <w:t>codice fiscale/P.IVA ………………………………………, rappresentata da ……………………………….……………………………… in qualità di ……………………………………………………………………………………………………………………………………………………</w:t>
      </w:r>
    </w:p>
    <w:p w:rsidR="00CC7813" w:rsidRPr="00B93FA2" w:rsidRDefault="00CC7813" w:rsidP="00CC7813">
      <w:pPr>
        <w:suppressAutoHyphens w:val="0"/>
        <w:spacing w:after="0" w:line="240" w:lineRule="auto"/>
        <w:jc w:val="center"/>
        <w:rPr>
          <w:b/>
          <w:bCs/>
          <w:lang w:eastAsia="it-IT"/>
        </w:rPr>
      </w:pPr>
      <w:r w:rsidRPr="00B93FA2">
        <w:rPr>
          <w:b/>
          <w:bCs/>
          <w:lang w:eastAsia="it-IT"/>
        </w:rPr>
        <w:t>VISTO</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both"/>
        <w:rPr>
          <w:lang w:eastAsia="it-IT"/>
        </w:rPr>
      </w:pPr>
      <w:r w:rsidRPr="00B93FA2">
        <w:rPr>
          <w:lang w:eastAsia="it-IT"/>
        </w:rPr>
        <w:t>- La legge 6 novembre 2012 n. 190, art. 1, comma 17 recante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il Piano Nazionale Anticorruzione (P.N.A.) emanato dall’Autorità Nazionale AntiCorruzione e per la valutazione e la trasparenza delle amministrazioni pubbliche (ex CIVIT) approvato con delibera n. 72/2013, contenente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il Piano Triennale di Prevenzione della Corruzione (P.T.P.C.) 2016 -2018  per le istituzioni scolastiche della Regione Lazio, adottato con decreto ministeriale n. 537 del 30/06/2016;</w:t>
      </w:r>
    </w:p>
    <w:p w:rsidR="00CC7813" w:rsidRPr="00B93FA2" w:rsidRDefault="00CC7813" w:rsidP="00CC7813">
      <w:pPr>
        <w:suppressAutoHyphens w:val="0"/>
        <w:spacing w:after="0" w:line="240" w:lineRule="auto"/>
        <w:jc w:val="both"/>
        <w:rPr>
          <w:b/>
          <w:lang w:eastAsia="it-IT"/>
        </w:rPr>
      </w:pPr>
      <w:r w:rsidRPr="00B93FA2">
        <w:rPr>
          <w:lang w:eastAsia="it-IT"/>
        </w:rPr>
        <w:t>- il decreto del Presidente della Repubblica 16 aprile 2013, n. 62 con il quale è stato emanato il “Regolamento recante il codice di comportamento dei dipendenti pubblici”,</w:t>
      </w:r>
      <w:r w:rsidRPr="00B93FA2">
        <w:rPr>
          <w:b/>
          <w:lang w:eastAsia="it-IT"/>
        </w:rPr>
        <w:t xml:space="preserve"> </w:t>
      </w:r>
    </w:p>
    <w:p w:rsidR="00CC7813" w:rsidRPr="00B93FA2" w:rsidRDefault="00CC7813" w:rsidP="00CC7813">
      <w:pPr>
        <w:suppressAutoHyphens w:val="0"/>
        <w:spacing w:after="0" w:line="240" w:lineRule="auto"/>
        <w:rPr>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SI CONVIENE QUANTO SEGUE</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Articolo 1</w:t>
      </w:r>
    </w:p>
    <w:p w:rsidR="00CC7813" w:rsidRPr="00B93FA2" w:rsidRDefault="00CC7813" w:rsidP="00CC7813">
      <w:pPr>
        <w:suppressAutoHyphens w:val="0"/>
        <w:spacing w:after="0" w:line="240" w:lineRule="auto"/>
        <w:jc w:val="both"/>
        <w:rPr>
          <w:lang w:eastAsia="it-IT"/>
        </w:rPr>
      </w:pPr>
      <w:r w:rsidRPr="00B93FA2">
        <w:rPr>
          <w:lang w:eastAsia="it-IT"/>
        </w:rPr>
        <w:t xml:space="preserve">Il presente Patto d’integrità stabilisce la formale obbligazione della Ditta che, ai fini della partecipazione alla gara in oggetto, si impegna: </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assicurare di non trovarsi in situazioni di controllo o di collegamento (formale e/o sostanziale) con altri concorrenti e che non si è accordata e non si accorderà con altri partecipanti alla gara;</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informare puntualmente tutto il personale, di cui si avvale, del presente Patto di integrità e degli obblighi in esso contenuti;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vigilare affinché gli impegni sopra indicati siano osservati da tutti i collaboratori e dipendenti nell’esercizio dei compiti loro assegnati;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denunciare alla Pubblica Autorità competente ogni irregolarità o distorsione di cui sia venuta a conoscenza per quanto attiene l’attività di cui all’oggetto della gara in causa.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2</w:t>
      </w:r>
    </w:p>
    <w:p w:rsidR="00CC7813" w:rsidRPr="00B93FA2" w:rsidRDefault="00CC7813" w:rsidP="00CC7813">
      <w:pPr>
        <w:suppressAutoHyphens w:val="0"/>
        <w:spacing w:after="0" w:line="240" w:lineRule="auto"/>
        <w:jc w:val="both"/>
        <w:rPr>
          <w:lang w:eastAsia="it-IT"/>
        </w:rPr>
      </w:pPr>
      <w:r w:rsidRPr="00B93FA2">
        <w:rPr>
          <w:lang w:eastAsia="it-IT"/>
        </w:rPr>
        <w:t>La ditta, sin d’ora, accetta che nel caso di mancato rispetto degli impegni anticorruzione assunti con il presente Patto di integrità, comunque accertato dall’Amministrazione, potranno essere applicate le seguenti sanzioni:</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dalla gara;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validità dell’offerta;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risoluzione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buona esecuzione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dalle gare indette dalla stazione appaltante per 5 anni.</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3</w:t>
      </w:r>
    </w:p>
    <w:p w:rsidR="00CC7813" w:rsidRPr="00B93FA2" w:rsidRDefault="00CC7813" w:rsidP="00CC7813">
      <w:pPr>
        <w:suppressAutoHyphens w:val="0"/>
        <w:spacing w:after="0" w:line="240" w:lineRule="auto"/>
        <w:jc w:val="both"/>
        <w:rPr>
          <w:lang w:eastAsia="it-IT"/>
        </w:rPr>
      </w:pPr>
      <w:r w:rsidRPr="00B93FA2">
        <w:rPr>
          <w:lang w:eastAsia="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4</w:t>
      </w:r>
    </w:p>
    <w:p w:rsidR="00CC7813" w:rsidRPr="00B93FA2" w:rsidRDefault="00CC7813" w:rsidP="00CC7813">
      <w:pPr>
        <w:suppressAutoHyphens w:val="0"/>
        <w:spacing w:after="0" w:line="240" w:lineRule="auto"/>
        <w:jc w:val="both"/>
        <w:rPr>
          <w:lang w:eastAsia="it-IT"/>
        </w:rPr>
      </w:pPr>
      <w:r w:rsidRPr="00B93FA2">
        <w:rPr>
          <w:lang w:eastAsia="it-IT"/>
        </w:rPr>
        <w:t>Il presente Patto deve essere obbligatoriamente sottoscritto in calce ed in ogni sua pagina, dal legale rappresentante della ditta partecipante ovvero, in caso di consorzi o raggruppamenti temporanei di imprese, dal rappresentante degli stessi e deve essere presentato unitamente all'offerta. La mancata consegna di tale Patto debitamente sottoscritto comporterà l'esclusione dalla gara.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5</w:t>
      </w:r>
    </w:p>
    <w:p w:rsidR="00CC7813" w:rsidRPr="00B93FA2" w:rsidRDefault="00CC7813" w:rsidP="00CC7813">
      <w:pPr>
        <w:suppressAutoHyphens w:val="0"/>
        <w:spacing w:after="0" w:line="240" w:lineRule="auto"/>
        <w:jc w:val="both"/>
        <w:rPr>
          <w:lang w:eastAsia="it-IT"/>
        </w:rPr>
      </w:pPr>
      <w:r w:rsidRPr="00B93FA2">
        <w:rPr>
          <w:lang w:eastAsia="it-IT"/>
        </w:rPr>
        <w:t>Ogni controversia relativa all’interpretazione ed esecuzione del Patto d’integrità fra la stazione appaltante ed i concorrenti e tra gli stessi concorrenti sarà risolta dall’Autorità Giudiziaria competente.</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both"/>
        <w:rPr>
          <w:lang w:eastAsia="it-IT"/>
        </w:rPr>
      </w:pPr>
      <w:r w:rsidRPr="00B93FA2">
        <w:rPr>
          <w:lang w:eastAsia="it-IT"/>
        </w:rPr>
        <w:t xml:space="preserve">Subiaco, </w:t>
      </w:r>
    </w:p>
    <w:p w:rsidR="00CC7813" w:rsidRPr="00B93FA2" w:rsidRDefault="00CC7813" w:rsidP="00CC7813">
      <w:pPr>
        <w:suppressAutoHyphens w:val="0"/>
        <w:spacing w:after="0" w:line="240" w:lineRule="auto"/>
        <w:jc w:val="both"/>
        <w:rPr>
          <w:lang w:eastAsia="it-IT"/>
        </w:rPr>
      </w:pP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t xml:space="preserve">  Per la ditta: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ind w:left="4956"/>
        <w:jc w:val="both"/>
        <w:rPr>
          <w:lang w:eastAsia="it-IT"/>
        </w:rPr>
      </w:pPr>
      <w:r w:rsidRPr="00B93FA2">
        <w:rPr>
          <w:lang w:eastAsia="it-IT"/>
        </w:rPr>
        <w:t>______________________________</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ind w:left="5664"/>
        <w:jc w:val="both"/>
        <w:rPr>
          <w:lang w:eastAsia="it-IT"/>
        </w:rPr>
      </w:pPr>
      <w:r w:rsidRPr="00B93FA2">
        <w:rPr>
          <w:lang w:eastAsia="it-IT"/>
        </w:rPr>
        <w:t>(il legale rappresentante)</w:t>
      </w:r>
    </w:p>
    <w:p w:rsidR="00CC7813" w:rsidRPr="00B93FA2" w:rsidRDefault="00CC7813" w:rsidP="00CC7813">
      <w:pPr>
        <w:suppressAutoHyphens w:val="0"/>
        <w:spacing w:after="0" w:line="240" w:lineRule="auto"/>
        <w:jc w:val="both"/>
        <w:rPr>
          <w:lang w:eastAsia="it-IT"/>
        </w:rPr>
      </w:pP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p>
    <w:p w:rsidR="00CC7813" w:rsidRPr="00B93FA2" w:rsidRDefault="00CC7813" w:rsidP="00CC7813">
      <w:pPr>
        <w:suppressAutoHyphens w:val="0"/>
        <w:spacing w:after="0" w:line="240" w:lineRule="auto"/>
        <w:ind w:left="4956"/>
        <w:jc w:val="both"/>
        <w:rPr>
          <w:lang w:eastAsia="it-IT"/>
        </w:rPr>
      </w:pPr>
      <w:r w:rsidRPr="00B93FA2">
        <w:rPr>
          <w:lang w:eastAsia="it-IT"/>
        </w:rPr>
        <w:t>______________________________</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both"/>
        <w:rPr>
          <w:lang w:eastAsia="it-IT"/>
        </w:rPr>
      </w:pP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p>
    <w:p w:rsidR="00CC7813" w:rsidRPr="00B93FA2" w:rsidRDefault="00CC7813" w:rsidP="00CC7813">
      <w:pPr>
        <w:suppressAutoHyphens w:val="0"/>
        <w:spacing w:after="0" w:line="240" w:lineRule="auto"/>
        <w:jc w:val="both"/>
        <w:rPr>
          <w:lang w:eastAsia="it-IT"/>
        </w:rPr>
      </w:pP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t xml:space="preserve">                (firma leggibile)</w:t>
      </w:r>
    </w:p>
    <w:sectPr w:rsidR="00CC7813" w:rsidRPr="00B93FA2">
      <w:pgSz w:w="11906" w:h="16838"/>
      <w:pgMar w:top="1134" w:right="1134" w:bottom="1021" w:left="1134"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TimesNewRomanPSMT">
    <w:altName w:val="Arial"/>
    <w:charset w:val="00"/>
    <w:family w:val="swiss"/>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rPr>
        <w:rFonts w:ascii="Wingdings" w:hAnsi="Wingdings" w:cs="Wingdings" w:hint="default"/>
      </w:r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rPr>
        <w:rFonts w:ascii="Courier New" w:hAnsi="Courier New" w:cs="Courier New"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4"/>
      <w:numFmt w:val="bullet"/>
      <w:lvlText w:val="-"/>
      <w:lvlJc w:val="left"/>
      <w:pPr>
        <w:tabs>
          <w:tab w:val="num" w:pos="360"/>
        </w:tabs>
        <w:ind w:left="360" w:hanging="360"/>
      </w:pPr>
      <w:rPr>
        <w:rFonts w:ascii="Times New Roman" w:hAnsi="Times New Roman" w:cs="Symbol" w:hint="default"/>
        <w:shd w:val="clear" w:color="auto" w:fill="FF99FF"/>
        <w:lang w:val="it-IT"/>
      </w:rPr>
    </w:lvl>
  </w:abstractNum>
  <w:abstractNum w:abstractNumId="2">
    <w:nsid w:val="00000003"/>
    <w:multiLevelType w:val="singleLevel"/>
    <w:tmpl w:val="00000003"/>
    <w:name w:val="WW8Num3"/>
    <w:lvl w:ilvl="0">
      <w:start w:val="14"/>
      <w:numFmt w:val="bullet"/>
      <w:lvlText w:val="-"/>
      <w:lvlJc w:val="left"/>
      <w:pPr>
        <w:tabs>
          <w:tab w:val="num" w:pos="360"/>
        </w:tabs>
        <w:ind w:left="357" w:hanging="357"/>
      </w:pPr>
      <w:rPr>
        <w:rFonts w:ascii="Times New Roman" w:hAnsi="Times New Roman" w:cs="Wingdings" w:hint="default"/>
        <w:shd w:val="clear" w:color="auto" w:fill="FFFF00"/>
        <w:lang w:val="it-IT"/>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szCs w:val="20"/>
        <w:lang w:val="it-IT"/>
      </w:rPr>
    </w:lvl>
  </w:abstractNum>
  <w:abstractNum w:abstractNumId="4">
    <w:nsid w:val="00000005"/>
    <w:multiLevelType w:val="singleLevel"/>
    <w:tmpl w:val="00000005"/>
    <w:name w:val="WW8Num5"/>
    <w:lvl w:ilvl="0">
      <w:numFmt w:val="bullet"/>
      <w:lvlText w:val=""/>
      <w:lvlJc w:val="left"/>
      <w:pPr>
        <w:tabs>
          <w:tab w:val="num" w:pos="-360"/>
        </w:tabs>
        <w:ind w:left="360" w:hanging="360"/>
      </w:pPr>
      <w:rPr>
        <w:rFonts w:ascii="Symbol" w:hAnsi="Symbol" w:cs="Times New Roman" w:hint="default"/>
        <w:sz w:val="20"/>
        <w:szCs w:val="20"/>
        <w:lang w:val="it-IT"/>
      </w:rPr>
    </w:lvl>
  </w:abstractNum>
  <w:abstractNum w:abstractNumId="5">
    <w:nsid w:val="00000006"/>
    <w:multiLevelType w:val="multilevel"/>
    <w:tmpl w:val="00000006"/>
    <w:name w:val="WW8Num6"/>
    <w:lvl w:ilvl="0">
      <w:start w:val="1"/>
      <w:numFmt w:val="bullet"/>
      <w:lvlText w:val=""/>
      <w:lvlJc w:val="left"/>
      <w:pPr>
        <w:tabs>
          <w:tab w:val="num" w:pos="1437"/>
        </w:tabs>
        <w:ind w:left="1437" w:hanging="360"/>
      </w:pPr>
      <w:rPr>
        <w:rFonts w:ascii="Symbol" w:hAnsi="Symbol" w:cs="Times New Roman" w:hint="default"/>
        <w:sz w:val="20"/>
        <w:szCs w:val="20"/>
        <w:shd w:val="clear" w:color="auto" w:fill="auto"/>
      </w:rPr>
    </w:lvl>
    <w:lvl w:ilvl="1">
      <w:start w:val="1"/>
      <w:numFmt w:val="bullet"/>
      <w:lvlText w:val="◦"/>
      <w:lvlJc w:val="left"/>
      <w:pPr>
        <w:tabs>
          <w:tab w:val="num" w:pos="1797"/>
        </w:tabs>
        <w:ind w:left="1797" w:hanging="360"/>
      </w:pPr>
      <w:rPr>
        <w:rFonts w:ascii="OpenSymbol" w:hAnsi="OpenSymbol" w:cs="Courier New" w:hint="default"/>
      </w:rPr>
    </w:lvl>
    <w:lvl w:ilvl="2">
      <w:start w:val="1"/>
      <w:numFmt w:val="bullet"/>
      <w:lvlText w:val="▪"/>
      <w:lvlJc w:val="left"/>
      <w:pPr>
        <w:tabs>
          <w:tab w:val="num" w:pos="2157"/>
        </w:tabs>
        <w:ind w:left="2157" w:hanging="360"/>
      </w:pPr>
      <w:rPr>
        <w:rFonts w:ascii="OpenSymbol" w:hAnsi="OpenSymbol" w:cs="Courier New" w:hint="default"/>
      </w:rPr>
    </w:lvl>
    <w:lvl w:ilvl="3">
      <w:start w:val="1"/>
      <w:numFmt w:val="bullet"/>
      <w:lvlText w:val=""/>
      <w:lvlJc w:val="left"/>
      <w:pPr>
        <w:tabs>
          <w:tab w:val="num" w:pos="2517"/>
        </w:tabs>
        <w:ind w:left="2517" w:hanging="360"/>
      </w:pPr>
      <w:rPr>
        <w:rFonts w:ascii="Symbol" w:hAnsi="Symbol" w:cs="Times New Roman" w:hint="default"/>
        <w:sz w:val="20"/>
        <w:szCs w:val="20"/>
        <w:shd w:val="clear" w:color="auto" w:fill="auto"/>
      </w:rPr>
    </w:lvl>
    <w:lvl w:ilvl="4">
      <w:start w:val="1"/>
      <w:numFmt w:val="bullet"/>
      <w:lvlText w:val="◦"/>
      <w:lvlJc w:val="left"/>
      <w:pPr>
        <w:tabs>
          <w:tab w:val="num" w:pos="2877"/>
        </w:tabs>
        <w:ind w:left="2877" w:hanging="360"/>
      </w:pPr>
      <w:rPr>
        <w:rFonts w:ascii="OpenSymbol" w:hAnsi="OpenSymbol" w:cs="Courier New" w:hint="default"/>
      </w:rPr>
    </w:lvl>
    <w:lvl w:ilvl="5">
      <w:start w:val="1"/>
      <w:numFmt w:val="bullet"/>
      <w:lvlText w:val="▪"/>
      <w:lvlJc w:val="left"/>
      <w:pPr>
        <w:tabs>
          <w:tab w:val="num" w:pos="3237"/>
        </w:tabs>
        <w:ind w:left="3237" w:hanging="360"/>
      </w:pPr>
      <w:rPr>
        <w:rFonts w:ascii="OpenSymbol" w:hAnsi="OpenSymbol" w:cs="Courier New" w:hint="default"/>
      </w:rPr>
    </w:lvl>
    <w:lvl w:ilvl="6">
      <w:start w:val="1"/>
      <w:numFmt w:val="bullet"/>
      <w:lvlText w:val=""/>
      <w:lvlJc w:val="left"/>
      <w:pPr>
        <w:tabs>
          <w:tab w:val="num" w:pos="3597"/>
        </w:tabs>
        <w:ind w:left="3597" w:hanging="360"/>
      </w:pPr>
      <w:rPr>
        <w:rFonts w:ascii="Symbol" w:hAnsi="Symbol" w:cs="Times New Roman" w:hint="default"/>
        <w:sz w:val="20"/>
        <w:szCs w:val="20"/>
        <w:shd w:val="clear" w:color="auto" w:fill="auto"/>
      </w:rPr>
    </w:lvl>
    <w:lvl w:ilvl="7">
      <w:start w:val="1"/>
      <w:numFmt w:val="bullet"/>
      <w:lvlText w:val="◦"/>
      <w:lvlJc w:val="left"/>
      <w:pPr>
        <w:tabs>
          <w:tab w:val="num" w:pos="3957"/>
        </w:tabs>
        <w:ind w:left="3957" w:hanging="360"/>
      </w:pPr>
      <w:rPr>
        <w:rFonts w:ascii="OpenSymbol" w:hAnsi="OpenSymbol" w:cs="Courier New" w:hint="default"/>
      </w:rPr>
    </w:lvl>
    <w:lvl w:ilvl="8">
      <w:start w:val="1"/>
      <w:numFmt w:val="bullet"/>
      <w:lvlText w:val="▪"/>
      <w:lvlJc w:val="left"/>
      <w:pPr>
        <w:tabs>
          <w:tab w:val="num" w:pos="4317"/>
        </w:tabs>
        <w:ind w:left="4317" w:hanging="360"/>
      </w:pPr>
      <w:rPr>
        <w:rFonts w:ascii="OpenSymbol" w:hAnsi="OpenSymbol" w:cs="Courier New" w:hint="default"/>
      </w:rPr>
    </w:lvl>
  </w:abstractNum>
  <w:abstractNum w:abstractNumId="6">
    <w:nsid w:val="00000007"/>
    <w:multiLevelType w:val="multilevel"/>
    <w:tmpl w:val="00000007"/>
    <w:name w:val="WW8Num7"/>
    <w:lvl w:ilvl="0">
      <w:start w:val="1"/>
      <w:numFmt w:val="bullet"/>
      <w:lvlText w:val=""/>
      <w:lvlJc w:val="left"/>
      <w:pPr>
        <w:tabs>
          <w:tab w:val="num" w:pos="1440"/>
        </w:tabs>
        <w:ind w:left="1440" w:hanging="360"/>
      </w:pPr>
      <w:rPr>
        <w:rFonts w:ascii="Symbol" w:hAnsi="Symbol" w:cs="Times New Roman" w:hint="default"/>
        <w:sz w:val="20"/>
        <w:szCs w:val="20"/>
        <w:shd w:val="clear" w:color="auto" w:fill="auto"/>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Times New Roman" w:hint="default"/>
        <w:sz w:val="20"/>
        <w:szCs w:val="20"/>
        <w:shd w:val="clear" w:color="auto" w:fill="auto"/>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Times New Roman" w:hint="default"/>
        <w:sz w:val="20"/>
        <w:szCs w:val="20"/>
        <w:shd w:val="clear" w:color="auto" w:fill="auto"/>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hint="default"/>
        <w:color w:val="000000"/>
        <w:sz w:val="20"/>
        <w:szCs w:val="20"/>
        <w:shd w:val="clear" w:color="auto" w:fill="auto"/>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color w:val="000000"/>
        <w:sz w:val="20"/>
        <w:szCs w:val="20"/>
        <w:shd w:val="clear" w:color="auto" w:fill="auto"/>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color w:val="000000"/>
        <w:sz w:val="20"/>
        <w:szCs w:val="20"/>
        <w:shd w:val="clear" w:color="auto" w:fill="auto"/>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8">
    <w:nsid w:val="0BA9141D"/>
    <w:multiLevelType w:val="hybridMultilevel"/>
    <w:tmpl w:val="C44626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nsid w:val="110E7B6E"/>
    <w:multiLevelType w:val="hybridMultilevel"/>
    <w:tmpl w:val="D69CB578"/>
    <w:lvl w:ilvl="0" w:tplc="04100001">
      <w:start w:val="1"/>
      <w:numFmt w:val="bullet"/>
      <w:lvlText w:val=""/>
      <w:lvlJc w:val="left"/>
      <w:pPr>
        <w:tabs>
          <w:tab w:val="num" w:pos="1080"/>
        </w:tabs>
        <w:ind w:left="1080" w:hanging="360"/>
      </w:pPr>
      <w:rPr>
        <w:rFonts w:ascii="Symbol" w:hAnsi="Symbol" w:hint="default"/>
      </w:rPr>
    </w:lvl>
    <w:lvl w:ilvl="1" w:tplc="0410000F">
      <w:start w:val="1"/>
      <w:numFmt w:val="decimal"/>
      <w:lvlText w:val="%2."/>
      <w:lvlJc w:val="left"/>
      <w:pPr>
        <w:tabs>
          <w:tab w:val="num" w:pos="1800"/>
        </w:tabs>
        <w:ind w:left="1800" w:hanging="360"/>
      </w:p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0">
    <w:nsid w:val="11F05A5D"/>
    <w:multiLevelType w:val="multilevel"/>
    <w:tmpl w:val="0000001C"/>
    <w:lvl w:ilvl="0">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1">
    <w:nsid w:val="24F92860"/>
    <w:multiLevelType w:val="hybridMultilevel"/>
    <w:tmpl w:val="39F6F394"/>
    <w:lvl w:ilvl="0" w:tplc="04100001">
      <w:start w:val="1"/>
      <w:numFmt w:val="bullet"/>
      <w:lvlText w:val=""/>
      <w:lvlJc w:val="left"/>
      <w:pPr>
        <w:ind w:left="1695" w:hanging="360"/>
      </w:pPr>
      <w:rPr>
        <w:rFonts w:ascii="Symbol" w:hAnsi="Symbol" w:hint="default"/>
      </w:rPr>
    </w:lvl>
    <w:lvl w:ilvl="1" w:tplc="04100003" w:tentative="1">
      <w:start w:val="1"/>
      <w:numFmt w:val="bullet"/>
      <w:lvlText w:val="o"/>
      <w:lvlJc w:val="left"/>
      <w:pPr>
        <w:ind w:left="2415" w:hanging="360"/>
      </w:pPr>
      <w:rPr>
        <w:rFonts w:ascii="Courier New" w:hAnsi="Courier New" w:cs="Courier New" w:hint="default"/>
      </w:rPr>
    </w:lvl>
    <w:lvl w:ilvl="2" w:tplc="04100005" w:tentative="1">
      <w:start w:val="1"/>
      <w:numFmt w:val="bullet"/>
      <w:lvlText w:val=""/>
      <w:lvlJc w:val="left"/>
      <w:pPr>
        <w:ind w:left="3135" w:hanging="360"/>
      </w:pPr>
      <w:rPr>
        <w:rFonts w:ascii="Wingdings" w:hAnsi="Wingdings" w:hint="default"/>
      </w:rPr>
    </w:lvl>
    <w:lvl w:ilvl="3" w:tplc="04100001" w:tentative="1">
      <w:start w:val="1"/>
      <w:numFmt w:val="bullet"/>
      <w:lvlText w:val=""/>
      <w:lvlJc w:val="left"/>
      <w:pPr>
        <w:ind w:left="3855" w:hanging="360"/>
      </w:pPr>
      <w:rPr>
        <w:rFonts w:ascii="Symbol" w:hAnsi="Symbol" w:hint="default"/>
      </w:rPr>
    </w:lvl>
    <w:lvl w:ilvl="4" w:tplc="04100003" w:tentative="1">
      <w:start w:val="1"/>
      <w:numFmt w:val="bullet"/>
      <w:lvlText w:val="o"/>
      <w:lvlJc w:val="left"/>
      <w:pPr>
        <w:ind w:left="4575" w:hanging="360"/>
      </w:pPr>
      <w:rPr>
        <w:rFonts w:ascii="Courier New" w:hAnsi="Courier New" w:cs="Courier New" w:hint="default"/>
      </w:rPr>
    </w:lvl>
    <w:lvl w:ilvl="5" w:tplc="04100005" w:tentative="1">
      <w:start w:val="1"/>
      <w:numFmt w:val="bullet"/>
      <w:lvlText w:val=""/>
      <w:lvlJc w:val="left"/>
      <w:pPr>
        <w:ind w:left="5295" w:hanging="360"/>
      </w:pPr>
      <w:rPr>
        <w:rFonts w:ascii="Wingdings" w:hAnsi="Wingdings" w:hint="default"/>
      </w:rPr>
    </w:lvl>
    <w:lvl w:ilvl="6" w:tplc="04100001" w:tentative="1">
      <w:start w:val="1"/>
      <w:numFmt w:val="bullet"/>
      <w:lvlText w:val=""/>
      <w:lvlJc w:val="left"/>
      <w:pPr>
        <w:ind w:left="6015" w:hanging="360"/>
      </w:pPr>
      <w:rPr>
        <w:rFonts w:ascii="Symbol" w:hAnsi="Symbol" w:hint="default"/>
      </w:rPr>
    </w:lvl>
    <w:lvl w:ilvl="7" w:tplc="04100003" w:tentative="1">
      <w:start w:val="1"/>
      <w:numFmt w:val="bullet"/>
      <w:lvlText w:val="o"/>
      <w:lvlJc w:val="left"/>
      <w:pPr>
        <w:ind w:left="6735" w:hanging="360"/>
      </w:pPr>
      <w:rPr>
        <w:rFonts w:ascii="Courier New" w:hAnsi="Courier New" w:cs="Courier New" w:hint="default"/>
      </w:rPr>
    </w:lvl>
    <w:lvl w:ilvl="8" w:tplc="04100005" w:tentative="1">
      <w:start w:val="1"/>
      <w:numFmt w:val="bullet"/>
      <w:lvlText w:val=""/>
      <w:lvlJc w:val="left"/>
      <w:pPr>
        <w:ind w:left="7455" w:hanging="360"/>
      </w:pPr>
      <w:rPr>
        <w:rFonts w:ascii="Wingdings" w:hAnsi="Wingdings" w:hint="default"/>
      </w:rPr>
    </w:lvl>
  </w:abstractNum>
  <w:abstractNum w:abstractNumId="12">
    <w:nsid w:val="27046FB9"/>
    <w:multiLevelType w:val="hybridMultilevel"/>
    <w:tmpl w:val="AE5A523C"/>
    <w:lvl w:ilvl="0" w:tplc="04100001">
      <w:start w:val="1"/>
      <w:numFmt w:val="bullet"/>
      <w:lvlText w:val=""/>
      <w:lvlJc w:val="left"/>
      <w:pPr>
        <w:ind w:left="1050" w:hanging="360"/>
      </w:pPr>
      <w:rPr>
        <w:rFonts w:ascii="Symbol" w:hAnsi="Symbol"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3">
    <w:nsid w:val="2E257DE1"/>
    <w:multiLevelType w:val="hybridMultilevel"/>
    <w:tmpl w:val="64BE4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E7325E6"/>
    <w:multiLevelType w:val="hybridMultilevel"/>
    <w:tmpl w:val="3DFEA4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5">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47914CA6"/>
    <w:multiLevelType w:val="hybridMultilevel"/>
    <w:tmpl w:val="8496F8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5E150EE0"/>
    <w:multiLevelType w:val="multilevel"/>
    <w:tmpl w:val="B2C0DC96"/>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9">
    <w:nsid w:val="72CA75FF"/>
    <w:multiLevelType w:val="hybridMultilevel"/>
    <w:tmpl w:val="18B4F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10"/>
  </w:num>
  <w:num w:numId="11">
    <w:abstractNumId w:val="18"/>
  </w:num>
  <w:num w:numId="12">
    <w:abstractNumId w:val="17"/>
  </w:num>
  <w:num w:numId="13">
    <w:abstractNumId w:val="15"/>
  </w:num>
  <w:num w:numId="14">
    <w:abstractNumId w:val="9"/>
  </w:num>
  <w:num w:numId="15">
    <w:abstractNumId w:val="14"/>
  </w:num>
  <w:num w:numId="16">
    <w:abstractNumId w:val="12"/>
  </w:num>
  <w:num w:numId="17">
    <w:abstractNumId w:val="8"/>
  </w:num>
  <w:num w:numId="18">
    <w:abstractNumId w:val="11"/>
  </w:num>
  <w:num w:numId="19">
    <w:abstractNumId w:val="1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813"/>
    <w:rsid w:val="00010995"/>
    <w:rsid w:val="004E4A9F"/>
    <w:rsid w:val="006F7582"/>
    <w:rsid w:val="00CC7813"/>
    <w:rsid w:val="00D832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13"/>
    <w:pPr>
      <w:suppressAutoHyphens/>
    </w:pPr>
    <w:rPr>
      <w:rFonts w:ascii="Calibri" w:eastAsia="Times New Roman" w:hAnsi="Calibri" w:cs="Times New Roman"/>
      <w:lang w:eastAsia="ar-SA"/>
    </w:rPr>
  </w:style>
  <w:style w:type="paragraph" w:styleId="Titolo2">
    <w:name w:val="heading 2"/>
    <w:basedOn w:val="Normale"/>
    <w:next w:val="Normale"/>
    <w:link w:val="Titolo2Carattere"/>
    <w:qFormat/>
    <w:rsid w:val="00CC7813"/>
    <w:pPr>
      <w:keepNext/>
      <w:numPr>
        <w:ilvl w:val="1"/>
        <w:numId w:val="1"/>
      </w:numPr>
      <w:spacing w:after="0" w:line="240" w:lineRule="auto"/>
      <w:outlineLvl w:val="1"/>
    </w:pPr>
    <w:rPr>
      <w:rFonts w:ascii="Times New Roman" w:hAnsi="Times New Roman"/>
      <w:sz w:val="28"/>
      <w:szCs w:val="24"/>
    </w:rPr>
  </w:style>
  <w:style w:type="paragraph" w:styleId="Titolo3">
    <w:name w:val="heading 3"/>
    <w:basedOn w:val="Normale"/>
    <w:next w:val="Normale"/>
    <w:link w:val="Titolo3Carattere"/>
    <w:qFormat/>
    <w:rsid w:val="00CC7813"/>
    <w:pPr>
      <w:keepNext/>
      <w:numPr>
        <w:ilvl w:val="2"/>
        <w:numId w:val="1"/>
      </w:numPr>
      <w:spacing w:after="0" w:line="240" w:lineRule="auto"/>
      <w:jc w:val="center"/>
      <w:outlineLvl w:val="2"/>
    </w:pPr>
    <w:rPr>
      <w:rFonts w:ascii="Times New Roman" w:hAnsi="Times New Roman"/>
      <w:sz w:val="32"/>
      <w:szCs w:val="24"/>
    </w:rPr>
  </w:style>
  <w:style w:type="paragraph" w:styleId="Titolo4">
    <w:name w:val="heading 4"/>
    <w:basedOn w:val="Normale"/>
    <w:next w:val="Normale"/>
    <w:link w:val="Titolo4Carattere"/>
    <w:qFormat/>
    <w:rsid w:val="00CC7813"/>
    <w:pPr>
      <w:keepNext/>
      <w:numPr>
        <w:ilvl w:val="3"/>
        <w:numId w:val="1"/>
      </w:numPr>
      <w:spacing w:after="0" w:line="240" w:lineRule="auto"/>
      <w:outlineLvl w:val="3"/>
    </w:pPr>
    <w:rPr>
      <w:rFonts w:ascii="Times New Roman" w:hAnsi="Times New Roman"/>
      <w:sz w:val="24"/>
      <w:szCs w:val="24"/>
    </w:rPr>
  </w:style>
  <w:style w:type="paragraph" w:styleId="Titolo5">
    <w:name w:val="heading 5"/>
    <w:basedOn w:val="Normale"/>
    <w:next w:val="Normale"/>
    <w:link w:val="Titolo5Carattere"/>
    <w:qFormat/>
    <w:rsid w:val="00CC7813"/>
    <w:pPr>
      <w:keepNext/>
      <w:numPr>
        <w:ilvl w:val="4"/>
        <w:numId w:val="1"/>
      </w:numPr>
      <w:spacing w:after="0" w:line="240" w:lineRule="auto"/>
      <w:jc w:val="center"/>
      <w:outlineLvl w:val="4"/>
    </w:pPr>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C7813"/>
    <w:rPr>
      <w:rFonts w:ascii="Times New Roman" w:eastAsia="Times New Roman" w:hAnsi="Times New Roman" w:cs="Times New Roman"/>
      <w:sz w:val="28"/>
      <w:szCs w:val="24"/>
      <w:lang w:eastAsia="ar-SA"/>
    </w:rPr>
  </w:style>
  <w:style w:type="character" w:customStyle="1" w:styleId="Titolo3Carattere">
    <w:name w:val="Titolo 3 Carattere"/>
    <w:basedOn w:val="Carpredefinitoparagrafo"/>
    <w:link w:val="Titolo3"/>
    <w:rsid w:val="00CC7813"/>
    <w:rPr>
      <w:rFonts w:ascii="Times New Roman" w:eastAsia="Times New Roman" w:hAnsi="Times New Roman" w:cs="Times New Roman"/>
      <w:sz w:val="32"/>
      <w:szCs w:val="24"/>
      <w:lang w:eastAsia="ar-SA"/>
    </w:rPr>
  </w:style>
  <w:style w:type="character" w:customStyle="1" w:styleId="Titolo4Carattere">
    <w:name w:val="Titolo 4 Carattere"/>
    <w:basedOn w:val="Carpredefinitoparagrafo"/>
    <w:link w:val="Titolo4"/>
    <w:rsid w:val="00CC7813"/>
    <w:rPr>
      <w:rFonts w:ascii="Times New Roman" w:eastAsia="Times New Roman" w:hAnsi="Times New Roman" w:cs="Times New Roman"/>
      <w:sz w:val="24"/>
      <w:szCs w:val="24"/>
      <w:lang w:eastAsia="ar-SA"/>
    </w:rPr>
  </w:style>
  <w:style w:type="character" w:customStyle="1" w:styleId="Titolo5Carattere">
    <w:name w:val="Titolo 5 Carattere"/>
    <w:basedOn w:val="Carpredefinitoparagrafo"/>
    <w:link w:val="Titolo5"/>
    <w:rsid w:val="00CC7813"/>
    <w:rPr>
      <w:rFonts w:ascii="Times New Roman" w:eastAsia="Times New Roman" w:hAnsi="Times New Roman" w:cs="Times New Roman"/>
      <w:sz w:val="24"/>
      <w:szCs w:val="24"/>
      <w:lang w:eastAsia="ar-SA"/>
    </w:rPr>
  </w:style>
  <w:style w:type="character" w:customStyle="1" w:styleId="WW8Num1z0">
    <w:name w:val="WW8Num1z0"/>
    <w:rsid w:val="00CC7813"/>
    <w:rPr>
      <w:rFonts w:ascii="Symbol" w:hAnsi="Symbol" w:cs="Symbol" w:hint="default"/>
    </w:rPr>
  </w:style>
  <w:style w:type="character" w:customStyle="1" w:styleId="WW8Num1z1">
    <w:name w:val="WW8Num1z1"/>
    <w:rsid w:val="00CC7813"/>
  </w:style>
  <w:style w:type="character" w:customStyle="1" w:styleId="WW8Num1z2">
    <w:name w:val="WW8Num1z2"/>
    <w:rsid w:val="00CC7813"/>
    <w:rPr>
      <w:rFonts w:ascii="Wingdings" w:hAnsi="Wingdings" w:cs="Wingdings" w:hint="default"/>
    </w:rPr>
  </w:style>
  <w:style w:type="character" w:customStyle="1" w:styleId="WW8Num1z3">
    <w:name w:val="WW8Num1z3"/>
    <w:rsid w:val="00CC7813"/>
  </w:style>
  <w:style w:type="character" w:customStyle="1" w:styleId="WW8Num1z4">
    <w:name w:val="WW8Num1z4"/>
    <w:rsid w:val="00CC7813"/>
    <w:rPr>
      <w:rFonts w:ascii="Courier New" w:hAnsi="Courier New" w:cs="Courier New" w:hint="default"/>
    </w:rPr>
  </w:style>
  <w:style w:type="character" w:customStyle="1" w:styleId="WW8Num1z5">
    <w:name w:val="WW8Num1z5"/>
    <w:rsid w:val="00CC7813"/>
  </w:style>
  <w:style w:type="character" w:customStyle="1" w:styleId="WW8Num1z6">
    <w:name w:val="WW8Num1z6"/>
    <w:rsid w:val="00CC7813"/>
  </w:style>
  <w:style w:type="character" w:customStyle="1" w:styleId="WW8Num1z7">
    <w:name w:val="WW8Num1z7"/>
    <w:rsid w:val="00CC7813"/>
  </w:style>
  <w:style w:type="character" w:customStyle="1" w:styleId="WW8Num1z8">
    <w:name w:val="WW8Num1z8"/>
    <w:rsid w:val="00CC7813"/>
  </w:style>
  <w:style w:type="character" w:customStyle="1" w:styleId="WW8Num2z0">
    <w:name w:val="WW8Num2z0"/>
    <w:rsid w:val="00CC7813"/>
    <w:rPr>
      <w:rFonts w:ascii="Symbol" w:hAnsi="Symbol" w:cs="Symbol" w:hint="default"/>
      <w:color w:val="auto"/>
      <w:shd w:val="clear" w:color="auto" w:fill="FF99FF"/>
      <w:lang w:val="it-IT"/>
    </w:rPr>
  </w:style>
  <w:style w:type="character" w:customStyle="1" w:styleId="WW8Num3z0">
    <w:name w:val="WW8Num3z0"/>
    <w:rsid w:val="00CC7813"/>
    <w:rPr>
      <w:rFonts w:ascii="Wingdings" w:hAnsi="Wingdings" w:cs="Wingdings" w:hint="default"/>
      <w:shd w:val="clear" w:color="auto" w:fill="FFFF00"/>
      <w:lang w:val="it-IT"/>
    </w:rPr>
  </w:style>
  <w:style w:type="character" w:customStyle="1" w:styleId="WW8Num4z0">
    <w:name w:val="WW8Num4z0"/>
    <w:rsid w:val="00CC7813"/>
    <w:rPr>
      <w:rFonts w:ascii="Symbol" w:hAnsi="Symbol" w:cs="Symbol" w:hint="default"/>
      <w:szCs w:val="20"/>
      <w:lang w:val="it-IT"/>
    </w:rPr>
  </w:style>
  <w:style w:type="character" w:customStyle="1" w:styleId="WW8Num5z0">
    <w:name w:val="WW8Num5z0"/>
    <w:rsid w:val="00CC7813"/>
    <w:rPr>
      <w:rFonts w:ascii="Times New Roman" w:eastAsia="Times New Roman" w:hAnsi="Times New Roman" w:cs="Times New Roman" w:hint="default"/>
      <w:sz w:val="20"/>
      <w:szCs w:val="20"/>
      <w:lang w:val="it-IT"/>
    </w:rPr>
  </w:style>
  <w:style w:type="character" w:customStyle="1" w:styleId="WW8Num6z0">
    <w:name w:val="WW8Num6z0"/>
    <w:rsid w:val="00CC7813"/>
    <w:rPr>
      <w:rFonts w:ascii="Times New Roman" w:eastAsia="Times New Roman" w:hAnsi="Times New Roman" w:cs="Times New Roman" w:hint="default"/>
      <w:color w:val="auto"/>
      <w:sz w:val="20"/>
      <w:szCs w:val="20"/>
      <w:shd w:val="clear" w:color="auto" w:fill="auto"/>
    </w:rPr>
  </w:style>
  <w:style w:type="character" w:customStyle="1" w:styleId="WW8Num6z1">
    <w:name w:val="WW8Num6z1"/>
    <w:rsid w:val="00CC7813"/>
    <w:rPr>
      <w:rFonts w:ascii="Courier New" w:hAnsi="Courier New" w:cs="Courier New" w:hint="default"/>
    </w:rPr>
  </w:style>
  <w:style w:type="character" w:customStyle="1" w:styleId="WW8Num7z0">
    <w:name w:val="WW8Num7z0"/>
    <w:rsid w:val="00CC7813"/>
    <w:rPr>
      <w:rFonts w:ascii="Times New Roman" w:eastAsia="Times New Roman" w:hAnsi="Times New Roman" w:cs="Times New Roman" w:hint="default"/>
      <w:color w:val="auto"/>
      <w:sz w:val="20"/>
      <w:szCs w:val="20"/>
      <w:shd w:val="clear" w:color="auto" w:fill="auto"/>
    </w:rPr>
  </w:style>
  <w:style w:type="character" w:customStyle="1" w:styleId="WW8Num7z1">
    <w:name w:val="WW8Num7z1"/>
    <w:rsid w:val="00CC7813"/>
    <w:rPr>
      <w:rFonts w:ascii="OpenSymbol" w:hAnsi="OpenSymbol" w:cs="OpenSymbol"/>
    </w:rPr>
  </w:style>
  <w:style w:type="character" w:customStyle="1" w:styleId="WW8Num8z0">
    <w:name w:val="WW8Num8z0"/>
    <w:rsid w:val="00CC7813"/>
    <w:rPr>
      <w:rFonts w:ascii="Symbol" w:hAnsi="Symbol" w:cs="Symbol" w:hint="default"/>
      <w:color w:val="000000"/>
      <w:sz w:val="20"/>
      <w:szCs w:val="20"/>
      <w:shd w:val="clear" w:color="auto" w:fill="auto"/>
    </w:rPr>
  </w:style>
  <w:style w:type="character" w:customStyle="1" w:styleId="WW8Num8z1">
    <w:name w:val="WW8Num8z1"/>
    <w:rsid w:val="00CC7813"/>
    <w:rPr>
      <w:rFonts w:ascii="Courier New" w:hAnsi="Courier New" w:cs="Courier New" w:hint="default"/>
    </w:rPr>
  </w:style>
  <w:style w:type="character" w:customStyle="1" w:styleId="WW8Num2z1">
    <w:name w:val="WW8Num2z1"/>
    <w:rsid w:val="00CC7813"/>
    <w:rPr>
      <w:rFonts w:ascii="Courier New" w:hAnsi="Courier New" w:cs="Courier New" w:hint="default"/>
    </w:rPr>
  </w:style>
  <w:style w:type="character" w:customStyle="1" w:styleId="WW8Num2z2">
    <w:name w:val="WW8Num2z2"/>
    <w:rsid w:val="00CC7813"/>
    <w:rPr>
      <w:rFonts w:ascii="Wingdings" w:hAnsi="Wingdings" w:cs="Wingdings" w:hint="default"/>
    </w:rPr>
  </w:style>
  <w:style w:type="character" w:customStyle="1" w:styleId="WW8Num3z1">
    <w:name w:val="WW8Num3z1"/>
    <w:rsid w:val="00CC7813"/>
    <w:rPr>
      <w:rFonts w:ascii="Courier New" w:hAnsi="Courier New" w:cs="Courier New" w:hint="default"/>
    </w:rPr>
  </w:style>
  <w:style w:type="character" w:customStyle="1" w:styleId="WW8Num3z3">
    <w:name w:val="WW8Num3z3"/>
    <w:rsid w:val="00CC7813"/>
    <w:rPr>
      <w:rFonts w:ascii="Symbol" w:hAnsi="Symbol" w:cs="Symbol" w:hint="default"/>
    </w:rPr>
  </w:style>
  <w:style w:type="character" w:customStyle="1" w:styleId="WW8Num4z1">
    <w:name w:val="WW8Num4z1"/>
    <w:rsid w:val="00CC7813"/>
    <w:rPr>
      <w:rFonts w:ascii="Courier New" w:hAnsi="Courier New" w:cs="Courier New" w:hint="default"/>
    </w:rPr>
  </w:style>
  <w:style w:type="character" w:customStyle="1" w:styleId="WW8Num4z2">
    <w:name w:val="WW8Num4z2"/>
    <w:rsid w:val="00CC7813"/>
    <w:rPr>
      <w:rFonts w:ascii="Wingdings" w:hAnsi="Wingdings" w:cs="Wingdings" w:hint="default"/>
    </w:rPr>
  </w:style>
  <w:style w:type="character" w:customStyle="1" w:styleId="WW8Num5z1">
    <w:name w:val="WW8Num5z1"/>
    <w:rsid w:val="00CC7813"/>
    <w:rPr>
      <w:rFonts w:ascii="Courier New" w:hAnsi="Courier New" w:cs="Courier New" w:hint="default"/>
    </w:rPr>
  </w:style>
  <w:style w:type="character" w:customStyle="1" w:styleId="WW8Num5z2">
    <w:name w:val="WW8Num5z2"/>
    <w:rsid w:val="00CC7813"/>
    <w:rPr>
      <w:rFonts w:ascii="Wingdings" w:hAnsi="Wingdings" w:cs="Wingdings" w:hint="default"/>
    </w:rPr>
  </w:style>
  <w:style w:type="character" w:customStyle="1" w:styleId="WW8Num5z3">
    <w:name w:val="WW8Num5z3"/>
    <w:rsid w:val="00CC7813"/>
    <w:rPr>
      <w:rFonts w:ascii="Symbol" w:hAnsi="Symbol" w:cs="Symbol" w:hint="default"/>
    </w:rPr>
  </w:style>
  <w:style w:type="character" w:customStyle="1" w:styleId="WW8Num6z2">
    <w:name w:val="WW8Num6z2"/>
    <w:rsid w:val="00CC7813"/>
    <w:rPr>
      <w:rFonts w:ascii="Wingdings" w:hAnsi="Wingdings" w:cs="Wingdings" w:hint="default"/>
    </w:rPr>
  </w:style>
  <w:style w:type="character" w:customStyle="1" w:styleId="WW8Num6z3">
    <w:name w:val="WW8Num6z3"/>
    <w:rsid w:val="00CC7813"/>
    <w:rPr>
      <w:rFonts w:ascii="Symbol" w:hAnsi="Symbol" w:cs="Symbol" w:hint="default"/>
    </w:rPr>
  </w:style>
  <w:style w:type="character" w:customStyle="1" w:styleId="WW8Num7z2">
    <w:name w:val="WW8Num7z2"/>
    <w:rsid w:val="00CC7813"/>
    <w:rPr>
      <w:rFonts w:ascii="Wingdings" w:hAnsi="Wingdings" w:cs="Wingdings" w:hint="default"/>
    </w:rPr>
  </w:style>
  <w:style w:type="character" w:customStyle="1" w:styleId="WW8Num7z3">
    <w:name w:val="WW8Num7z3"/>
    <w:rsid w:val="00CC7813"/>
    <w:rPr>
      <w:rFonts w:ascii="Symbol" w:hAnsi="Symbol" w:cs="Symbol" w:hint="default"/>
    </w:rPr>
  </w:style>
  <w:style w:type="character" w:customStyle="1" w:styleId="WW8Num7z4">
    <w:name w:val="WW8Num7z4"/>
    <w:rsid w:val="00CC7813"/>
    <w:rPr>
      <w:rFonts w:ascii="Courier New" w:hAnsi="Courier New" w:cs="Courier New" w:hint="default"/>
    </w:rPr>
  </w:style>
  <w:style w:type="character" w:customStyle="1" w:styleId="WW8Num8z2">
    <w:name w:val="WW8Num8z2"/>
    <w:rsid w:val="00CC7813"/>
    <w:rPr>
      <w:rFonts w:ascii="Wingdings" w:hAnsi="Wingdings" w:cs="Wingdings" w:hint="default"/>
    </w:rPr>
  </w:style>
  <w:style w:type="character" w:customStyle="1" w:styleId="WW8Num9z0">
    <w:name w:val="WW8Num9z0"/>
    <w:rsid w:val="00CC7813"/>
    <w:rPr>
      <w:rFonts w:hint="default"/>
    </w:rPr>
  </w:style>
  <w:style w:type="character" w:customStyle="1" w:styleId="WW8Num9z1">
    <w:name w:val="WW8Num9z1"/>
    <w:rsid w:val="00CC7813"/>
  </w:style>
  <w:style w:type="character" w:customStyle="1" w:styleId="WW8Num9z2">
    <w:name w:val="WW8Num9z2"/>
    <w:rsid w:val="00CC7813"/>
  </w:style>
  <w:style w:type="character" w:customStyle="1" w:styleId="WW8Num9z3">
    <w:name w:val="WW8Num9z3"/>
    <w:rsid w:val="00CC7813"/>
  </w:style>
  <w:style w:type="character" w:customStyle="1" w:styleId="WW8Num9z4">
    <w:name w:val="WW8Num9z4"/>
    <w:rsid w:val="00CC7813"/>
  </w:style>
  <w:style w:type="character" w:customStyle="1" w:styleId="WW8Num9z5">
    <w:name w:val="WW8Num9z5"/>
    <w:rsid w:val="00CC7813"/>
  </w:style>
  <w:style w:type="character" w:customStyle="1" w:styleId="WW8Num9z6">
    <w:name w:val="WW8Num9z6"/>
    <w:rsid w:val="00CC7813"/>
  </w:style>
  <w:style w:type="character" w:customStyle="1" w:styleId="WW8Num9z7">
    <w:name w:val="WW8Num9z7"/>
    <w:rsid w:val="00CC7813"/>
  </w:style>
  <w:style w:type="character" w:customStyle="1" w:styleId="WW8Num9z8">
    <w:name w:val="WW8Num9z8"/>
    <w:rsid w:val="00CC7813"/>
  </w:style>
  <w:style w:type="character" w:customStyle="1" w:styleId="WW8Num10z0">
    <w:name w:val="WW8Num10z0"/>
    <w:rsid w:val="00CC7813"/>
    <w:rPr>
      <w:rFonts w:ascii="Symbol" w:hAnsi="Symbol" w:cs="Symbol" w:hint="default"/>
      <w:sz w:val="20"/>
      <w:szCs w:val="20"/>
    </w:rPr>
  </w:style>
  <w:style w:type="character" w:customStyle="1" w:styleId="WW8Num10z1">
    <w:name w:val="WW8Num10z1"/>
    <w:rsid w:val="00CC7813"/>
    <w:rPr>
      <w:rFonts w:ascii="Courier New" w:hAnsi="Courier New" w:cs="Courier New" w:hint="default"/>
    </w:rPr>
  </w:style>
  <w:style w:type="character" w:customStyle="1" w:styleId="WW8Num10z2">
    <w:name w:val="WW8Num10z2"/>
    <w:rsid w:val="00CC7813"/>
    <w:rPr>
      <w:rFonts w:ascii="Wingdings" w:hAnsi="Wingdings" w:cs="Wingdings" w:hint="default"/>
    </w:rPr>
  </w:style>
  <w:style w:type="character" w:customStyle="1" w:styleId="Carpredefinitoparagrafo1">
    <w:name w:val="Car. predefinito paragrafo1"/>
    <w:rsid w:val="00CC7813"/>
  </w:style>
  <w:style w:type="character" w:customStyle="1" w:styleId="CorpodeltestoCarattere">
    <w:name w:val="Corpo del testo Carattere"/>
    <w:rsid w:val="00CC7813"/>
    <w:rPr>
      <w:rFonts w:ascii="Times New Roman" w:hAnsi="Times New Roman" w:cs="Times New Roman"/>
      <w:sz w:val="24"/>
      <w:szCs w:val="24"/>
      <w:lang w:val="it-IT"/>
    </w:rPr>
  </w:style>
  <w:style w:type="character" w:customStyle="1" w:styleId="Corpodeltesto2Carattere">
    <w:name w:val="Corpo del testo 2 Carattere"/>
    <w:rsid w:val="00CC7813"/>
    <w:rPr>
      <w:rFonts w:ascii="Times New Roman" w:hAnsi="Times New Roman" w:cs="Times New Roman"/>
      <w:sz w:val="26"/>
      <w:szCs w:val="24"/>
    </w:rPr>
  </w:style>
  <w:style w:type="character" w:customStyle="1" w:styleId="Corpodeltesto3Carattere">
    <w:name w:val="Corpo del testo 3 Carattere"/>
    <w:rsid w:val="00CC7813"/>
    <w:rPr>
      <w:rFonts w:ascii="Times New Roman" w:hAnsi="Times New Roman" w:cs="Times New Roman"/>
      <w:sz w:val="22"/>
    </w:rPr>
  </w:style>
  <w:style w:type="character" w:styleId="Collegamentoipertestuale">
    <w:name w:val="Hyperlink"/>
    <w:rsid w:val="00CC7813"/>
    <w:rPr>
      <w:color w:val="0000FF"/>
      <w:u w:val="single"/>
    </w:rPr>
  </w:style>
  <w:style w:type="character" w:customStyle="1" w:styleId="Punti">
    <w:name w:val="Punti"/>
    <w:rsid w:val="00CC7813"/>
    <w:rPr>
      <w:rFonts w:ascii="OpenSymbol" w:eastAsia="OpenSymbol" w:hAnsi="OpenSymbol" w:cs="OpenSymbol"/>
    </w:rPr>
  </w:style>
  <w:style w:type="paragraph" w:customStyle="1" w:styleId="Intestazione1">
    <w:name w:val="Intestazione1"/>
    <w:basedOn w:val="Normale"/>
    <w:next w:val="Corpotesto"/>
    <w:rsid w:val="00CC7813"/>
    <w:pPr>
      <w:keepNext/>
      <w:spacing w:before="240" w:after="120"/>
    </w:pPr>
    <w:rPr>
      <w:rFonts w:ascii="Arial" w:eastAsia="Microsoft YaHei" w:hAnsi="Arial" w:cs="Mangal"/>
      <w:sz w:val="28"/>
      <w:szCs w:val="28"/>
    </w:rPr>
  </w:style>
  <w:style w:type="paragraph" w:customStyle="1" w:styleId="a">
    <w:basedOn w:val="Normale"/>
    <w:next w:val="Corpotesto"/>
    <w:rsid w:val="00CC7813"/>
    <w:pPr>
      <w:spacing w:after="0" w:line="240" w:lineRule="auto"/>
      <w:jc w:val="both"/>
    </w:pPr>
    <w:rPr>
      <w:rFonts w:ascii="Times New Roman" w:hAnsi="Times New Roman"/>
      <w:sz w:val="24"/>
      <w:szCs w:val="24"/>
    </w:rPr>
  </w:style>
  <w:style w:type="paragraph" w:styleId="Elenco">
    <w:name w:val="List"/>
    <w:basedOn w:val="Corpotesto"/>
    <w:rsid w:val="00CC7813"/>
    <w:pPr>
      <w:spacing w:after="0" w:line="240" w:lineRule="auto"/>
      <w:jc w:val="both"/>
    </w:pPr>
    <w:rPr>
      <w:rFonts w:ascii="Times New Roman" w:hAnsi="Times New Roman" w:cs="Mangal"/>
      <w:sz w:val="24"/>
      <w:szCs w:val="24"/>
    </w:rPr>
  </w:style>
  <w:style w:type="paragraph" w:customStyle="1" w:styleId="Didascalia1">
    <w:name w:val="Didascalia1"/>
    <w:basedOn w:val="Normale"/>
    <w:rsid w:val="00CC7813"/>
    <w:pPr>
      <w:suppressLineNumbers/>
      <w:spacing w:before="120" w:after="120"/>
    </w:pPr>
    <w:rPr>
      <w:rFonts w:cs="Mangal"/>
      <w:i/>
      <w:iCs/>
      <w:sz w:val="24"/>
      <w:szCs w:val="24"/>
    </w:rPr>
  </w:style>
  <w:style w:type="paragraph" w:customStyle="1" w:styleId="Indice">
    <w:name w:val="Indice"/>
    <w:basedOn w:val="Normale"/>
    <w:rsid w:val="00CC7813"/>
    <w:pPr>
      <w:suppressLineNumbers/>
    </w:pPr>
    <w:rPr>
      <w:rFonts w:cs="Mangal"/>
    </w:rPr>
  </w:style>
  <w:style w:type="paragraph" w:customStyle="1" w:styleId="Corpodeltesto21">
    <w:name w:val="Corpo del testo 21"/>
    <w:basedOn w:val="Normale"/>
    <w:rsid w:val="00CC7813"/>
    <w:pPr>
      <w:spacing w:after="0" w:line="240" w:lineRule="auto"/>
      <w:jc w:val="both"/>
    </w:pPr>
    <w:rPr>
      <w:rFonts w:ascii="Times New Roman" w:hAnsi="Times New Roman"/>
      <w:sz w:val="26"/>
      <w:szCs w:val="24"/>
    </w:rPr>
  </w:style>
  <w:style w:type="paragraph" w:customStyle="1" w:styleId="Corpodeltesto31">
    <w:name w:val="Corpo del testo 31"/>
    <w:basedOn w:val="Normale"/>
    <w:rsid w:val="00CC7813"/>
    <w:pPr>
      <w:spacing w:after="0" w:line="240" w:lineRule="auto"/>
      <w:jc w:val="both"/>
    </w:pPr>
    <w:rPr>
      <w:rFonts w:ascii="Times New Roman" w:hAnsi="Times New Roman"/>
      <w:szCs w:val="20"/>
    </w:rPr>
  </w:style>
  <w:style w:type="paragraph" w:styleId="Paragrafoelenco">
    <w:name w:val="List Paragraph"/>
    <w:basedOn w:val="Normale"/>
    <w:qFormat/>
    <w:rsid w:val="00CC7813"/>
    <w:pPr>
      <w:spacing w:after="0"/>
      <w:ind w:left="720"/>
      <w:jc w:val="both"/>
    </w:pPr>
    <w:rPr>
      <w:rFonts w:eastAsia="Calibri"/>
    </w:rPr>
  </w:style>
  <w:style w:type="paragraph" w:customStyle="1" w:styleId="Contenutotabella">
    <w:name w:val="Contenuto tabella"/>
    <w:basedOn w:val="Normale"/>
    <w:rsid w:val="00CC7813"/>
    <w:pPr>
      <w:suppressLineNumbers/>
    </w:pPr>
  </w:style>
  <w:style w:type="paragraph" w:customStyle="1" w:styleId="Intestazionetabella">
    <w:name w:val="Intestazione tabella"/>
    <w:basedOn w:val="Contenutotabella"/>
    <w:rsid w:val="00CC7813"/>
    <w:pPr>
      <w:jc w:val="center"/>
    </w:pPr>
    <w:rPr>
      <w:b/>
      <w:bCs/>
    </w:rPr>
  </w:style>
  <w:style w:type="character" w:customStyle="1" w:styleId="Corpodeltesto2">
    <w:name w:val="Corpo del testo (2)_"/>
    <w:link w:val="Corpodeltesto210"/>
    <w:rsid w:val="00CC7813"/>
    <w:rPr>
      <w:rFonts w:ascii="Calibri" w:hAnsi="Calibri" w:cs="Calibri"/>
      <w:shd w:val="clear" w:color="auto" w:fill="FFFFFF"/>
    </w:rPr>
  </w:style>
  <w:style w:type="character" w:customStyle="1" w:styleId="Corpodeltesto2Exact">
    <w:name w:val="Corpo del testo (2) Exact"/>
    <w:rsid w:val="00CC7813"/>
    <w:rPr>
      <w:rFonts w:ascii="Calibri" w:hAnsi="Calibri" w:cs="Calibri"/>
      <w:sz w:val="22"/>
      <w:szCs w:val="22"/>
      <w:u w:val="none"/>
    </w:rPr>
  </w:style>
  <w:style w:type="paragraph" w:customStyle="1" w:styleId="Corpodeltesto210">
    <w:name w:val="Corpo del testo (2)1"/>
    <w:basedOn w:val="Normale"/>
    <w:link w:val="Corpodeltesto2"/>
    <w:rsid w:val="00CC7813"/>
    <w:pPr>
      <w:widowControl w:val="0"/>
      <w:shd w:val="clear" w:color="auto" w:fill="FFFFFF"/>
      <w:suppressAutoHyphens w:val="0"/>
      <w:spacing w:after="0" w:line="269" w:lineRule="exact"/>
      <w:ind w:hanging="720"/>
      <w:jc w:val="center"/>
    </w:pPr>
    <w:rPr>
      <w:rFonts w:eastAsiaTheme="minorHAnsi" w:cs="Calibri"/>
      <w:lang w:eastAsia="en-US"/>
    </w:rPr>
  </w:style>
  <w:style w:type="paragraph" w:styleId="Intestazione">
    <w:name w:val="header"/>
    <w:basedOn w:val="Normale"/>
    <w:link w:val="IntestazioneCarattere"/>
    <w:uiPriority w:val="99"/>
    <w:unhideWhenUsed/>
    <w:rsid w:val="00CC7813"/>
    <w:pPr>
      <w:tabs>
        <w:tab w:val="center" w:pos="4819"/>
        <w:tab w:val="right" w:pos="9638"/>
      </w:tabs>
    </w:pPr>
  </w:style>
  <w:style w:type="character" w:customStyle="1" w:styleId="IntestazioneCarattere">
    <w:name w:val="Intestazione Carattere"/>
    <w:basedOn w:val="Carpredefinitoparagrafo"/>
    <w:link w:val="Intestazione"/>
    <w:uiPriority w:val="99"/>
    <w:rsid w:val="00CC7813"/>
    <w:rPr>
      <w:rFonts w:ascii="Calibri" w:eastAsia="Times New Roman" w:hAnsi="Calibri" w:cs="Times New Roman"/>
      <w:lang w:eastAsia="ar-SA"/>
    </w:rPr>
  </w:style>
  <w:style w:type="paragraph" w:styleId="Pidipagina">
    <w:name w:val="footer"/>
    <w:basedOn w:val="Normale"/>
    <w:link w:val="PidipaginaCarattere"/>
    <w:uiPriority w:val="99"/>
    <w:unhideWhenUsed/>
    <w:rsid w:val="00CC7813"/>
    <w:pPr>
      <w:tabs>
        <w:tab w:val="center" w:pos="4819"/>
        <w:tab w:val="right" w:pos="9638"/>
      </w:tabs>
    </w:pPr>
  </w:style>
  <w:style w:type="character" w:customStyle="1" w:styleId="PidipaginaCarattere">
    <w:name w:val="Piè di pagina Carattere"/>
    <w:basedOn w:val="Carpredefinitoparagrafo"/>
    <w:link w:val="Pidipagina"/>
    <w:uiPriority w:val="99"/>
    <w:rsid w:val="00CC7813"/>
    <w:rPr>
      <w:rFonts w:ascii="Calibri" w:eastAsia="Times New Roman" w:hAnsi="Calibri" w:cs="Times New Roman"/>
      <w:lang w:eastAsia="ar-SA"/>
    </w:rPr>
  </w:style>
  <w:style w:type="paragraph" w:styleId="Testofumetto">
    <w:name w:val="Balloon Text"/>
    <w:basedOn w:val="Normale"/>
    <w:link w:val="TestofumettoCarattere"/>
    <w:uiPriority w:val="99"/>
    <w:semiHidden/>
    <w:unhideWhenUsed/>
    <w:rsid w:val="00CC7813"/>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rsid w:val="00CC7813"/>
    <w:rPr>
      <w:rFonts w:ascii="Tahoma" w:eastAsia="Times New Roman" w:hAnsi="Tahoma" w:cs="Times New Roman"/>
      <w:sz w:val="16"/>
      <w:szCs w:val="16"/>
      <w:lang w:eastAsia="ar-SA"/>
    </w:rPr>
  </w:style>
  <w:style w:type="paragraph" w:styleId="Corpotesto">
    <w:name w:val="Body Text"/>
    <w:basedOn w:val="Normale"/>
    <w:link w:val="CorpotestoCarattere"/>
    <w:uiPriority w:val="99"/>
    <w:semiHidden/>
    <w:unhideWhenUsed/>
    <w:rsid w:val="00CC7813"/>
    <w:pPr>
      <w:spacing w:after="120"/>
    </w:pPr>
  </w:style>
  <w:style w:type="character" w:customStyle="1" w:styleId="CorpotestoCarattere">
    <w:name w:val="Corpo testo Carattere"/>
    <w:basedOn w:val="Carpredefinitoparagrafo"/>
    <w:link w:val="Corpotesto"/>
    <w:uiPriority w:val="99"/>
    <w:semiHidden/>
    <w:rsid w:val="00CC7813"/>
    <w:rPr>
      <w:rFonts w:ascii="Calibri" w:eastAsia="Times New Roman" w:hAnsi="Calibri"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13"/>
    <w:pPr>
      <w:suppressAutoHyphens/>
    </w:pPr>
    <w:rPr>
      <w:rFonts w:ascii="Calibri" w:eastAsia="Times New Roman" w:hAnsi="Calibri" w:cs="Times New Roman"/>
      <w:lang w:eastAsia="ar-SA"/>
    </w:rPr>
  </w:style>
  <w:style w:type="paragraph" w:styleId="Titolo2">
    <w:name w:val="heading 2"/>
    <w:basedOn w:val="Normale"/>
    <w:next w:val="Normale"/>
    <w:link w:val="Titolo2Carattere"/>
    <w:qFormat/>
    <w:rsid w:val="00CC7813"/>
    <w:pPr>
      <w:keepNext/>
      <w:numPr>
        <w:ilvl w:val="1"/>
        <w:numId w:val="1"/>
      </w:numPr>
      <w:spacing w:after="0" w:line="240" w:lineRule="auto"/>
      <w:outlineLvl w:val="1"/>
    </w:pPr>
    <w:rPr>
      <w:rFonts w:ascii="Times New Roman" w:hAnsi="Times New Roman"/>
      <w:sz w:val="28"/>
      <w:szCs w:val="24"/>
    </w:rPr>
  </w:style>
  <w:style w:type="paragraph" w:styleId="Titolo3">
    <w:name w:val="heading 3"/>
    <w:basedOn w:val="Normale"/>
    <w:next w:val="Normale"/>
    <w:link w:val="Titolo3Carattere"/>
    <w:qFormat/>
    <w:rsid w:val="00CC7813"/>
    <w:pPr>
      <w:keepNext/>
      <w:numPr>
        <w:ilvl w:val="2"/>
        <w:numId w:val="1"/>
      </w:numPr>
      <w:spacing w:after="0" w:line="240" w:lineRule="auto"/>
      <w:jc w:val="center"/>
      <w:outlineLvl w:val="2"/>
    </w:pPr>
    <w:rPr>
      <w:rFonts w:ascii="Times New Roman" w:hAnsi="Times New Roman"/>
      <w:sz w:val="32"/>
      <w:szCs w:val="24"/>
    </w:rPr>
  </w:style>
  <w:style w:type="paragraph" w:styleId="Titolo4">
    <w:name w:val="heading 4"/>
    <w:basedOn w:val="Normale"/>
    <w:next w:val="Normale"/>
    <w:link w:val="Titolo4Carattere"/>
    <w:qFormat/>
    <w:rsid w:val="00CC7813"/>
    <w:pPr>
      <w:keepNext/>
      <w:numPr>
        <w:ilvl w:val="3"/>
        <w:numId w:val="1"/>
      </w:numPr>
      <w:spacing w:after="0" w:line="240" w:lineRule="auto"/>
      <w:outlineLvl w:val="3"/>
    </w:pPr>
    <w:rPr>
      <w:rFonts w:ascii="Times New Roman" w:hAnsi="Times New Roman"/>
      <w:sz w:val="24"/>
      <w:szCs w:val="24"/>
    </w:rPr>
  </w:style>
  <w:style w:type="paragraph" w:styleId="Titolo5">
    <w:name w:val="heading 5"/>
    <w:basedOn w:val="Normale"/>
    <w:next w:val="Normale"/>
    <w:link w:val="Titolo5Carattere"/>
    <w:qFormat/>
    <w:rsid w:val="00CC7813"/>
    <w:pPr>
      <w:keepNext/>
      <w:numPr>
        <w:ilvl w:val="4"/>
        <w:numId w:val="1"/>
      </w:numPr>
      <w:spacing w:after="0" w:line="240" w:lineRule="auto"/>
      <w:jc w:val="center"/>
      <w:outlineLvl w:val="4"/>
    </w:pPr>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C7813"/>
    <w:rPr>
      <w:rFonts w:ascii="Times New Roman" w:eastAsia="Times New Roman" w:hAnsi="Times New Roman" w:cs="Times New Roman"/>
      <w:sz w:val="28"/>
      <w:szCs w:val="24"/>
      <w:lang w:eastAsia="ar-SA"/>
    </w:rPr>
  </w:style>
  <w:style w:type="character" w:customStyle="1" w:styleId="Titolo3Carattere">
    <w:name w:val="Titolo 3 Carattere"/>
    <w:basedOn w:val="Carpredefinitoparagrafo"/>
    <w:link w:val="Titolo3"/>
    <w:rsid w:val="00CC7813"/>
    <w:rPr>
      <w:rFonts w:ascii="Times New Roman" w:eastAsia="Times New Roman" w:hAnsi="Times New Roman" w:cs="Times New Roman"/>
      <w:sz w:val="32"/>
      <w:szCs w:val="24"/>
      <w:lang w:eastAsia="ar-SA"/>
    </w:rPr>
  </w:style>
  <w:style w:type="character" w:customStyle="1" w:styleId="Titolo4Carattere">
    <w:name w:val="Titolo 4 Carattere"/>
    <w:basedOn w:val="Carpredefinitoparagrafo"/>
    <w:link w:val="Titolo4"/>
    <w:rsid w:val="00CC7813"/>
    <w:rPr>
      <w:rFonts w:ascii="Times New Roman" w:eastAsia="Times New Roman" w:hAnsi="Times New Roman" w:cs="Times New Roman"/>
      <w:sz w:val="24"/>
      <w:szCs w:val="24"/>
      <w:lang w:eastAsia="ar-SA"/>
    </w:rPr>
  </w:style>
  <w:style w:type="character" w:customStyle="1" w:styleId="Titolo5Carattere">
    <w:name w:val="Titolo 5 Carattere"/>
    <w:basedOn w:val="Carpredefinitoparagrafo"/>
    <w:link w:val="Titolo5"/>
    <w:rsid w:val="00CC7813"/>
    <w:rPr>
      <w:rFonts w:ascii="Times New Roman" w:eastAsia="Times New Roman" w:hAnsi="Times New Roman" w:cs="Times New Roman"/>
      <w:sz w:val="24"/>
      <w:szCs w:val="24"/>
      <w:lang w:eastAsia="ar-SA"/>
    </w:rPr>
  </w:style>
  <w:style w:type="character" w:customStyle="1" w:styleId="WW8Num1z0">
    <w:name w:val="WW8Num1z0"/>
    <w:rsid w:val="00CC7813"/>
    <w:rPr>
      <w:rFonts w:ascii="Symbol" w:hAnsi="Symbol" w:cs="Symbol" w:hint="default"/>
    </w:rPr>
  </w:style>
  <w:style w:type="character" w:customStyle="1" w:styleId="WW8Num1z1">
    <w:name w:val="WW8Num1z1"/>
    <w:rsid w:val="00CC7813"/>
  </w:style>
  <w:style w:type="character" w:customStyle="1" w:styleId="WW8Num1z2">
    <w:name w:val="WW8Num1z2"/>
    <w:rsid w:val="00CC7813"/>
    <w:rPr>
      <w:rFonts w:ascii="Wingdings" w:hAnsi="Wingdings" w:cs="Wingdings" w:hint="default"/>
    </w:rPr>
  </w:style>
  <w:style w:type="character" w:customStyle="1" w:styleId="WW8Num1z3">
    <w:name w:val="WW8Num1z3"/>
    <w:rsid w:val="00CC7813"/>
  </w:style>
  <w:style w:type="character" w:customStyle="1" w:styleId="WW8Num1z4">
    <w:name w:val="WW8Num1z4"/>
    <w:rsid w:val="00CC7813"/>
    <w:rPr>
      <w:rFonts w:ascii="Courier New" w:hAnsi="Courier New" w:cs="Courier New" w:hint="default"/>
    </w:rPr>
  </w:style>
  <w:style w:type="character" w:customStyle="1" w:styleId="WW8Num1z5">
    <w:name w:val="WW8Num1z5"/>
    <w:rsid w:val="00CC7813"/>
  </w:style>
  <w:style w:type="character" w:customStyle="1" w:styleId="WW8Num1z6">
    <w:name w:val="WW8Num1z6"/>
    <w:rsid w:val="00CC7813"/>
  </w:style>
  <w:style w:type="character" w:customStyle="1" w:styleId="WW8Num1z7">
    <w:name w:val="WW8Num1z7"/>
    <w:rsid w:val="00CC7813"/>
  </w:style>
  <w:style w:type="character" w:customStyle="1" w:styleId="WW8Num1z8">
    <w:name w:val="WW8Num1z8"/>
    <w:rsid w:val="00CC7813"/>
  </w:style>
  <w:style w:type="character" w:customStyle="1" w:styleId="WW8Num2z0">
    <w:name w:val="WW8Num2z0"/>
    <w:rsid w:val="00CC7813"/>
    <w:rPr>
      <w:rFonts w:ascii="Symbol" w:hAnsi="Symbol" w:cs="Symbol" w:hint="default"/>
      <w:color w:val="auto"/>
      <w:shd w:val="clear" w:color="auto" w:fill="FF99FF"/>
      <w:lang w:val="it-IT"/>
    </w:rPr>
  </w:style>
  <w:style w:type="character" w:customStyle="1" w:styleId="WW8Num3z0">
    <w:name w:val="WW8Num3z0"/>
    <w:rsid w:val="00CC7813"/>
    <w:rPr>
      <w:rFonts w:ascii="Wingdings" w:hAnsi="Wingdings" w:cs="Wingdings" w:hint="default"/>
      <w:shd w:val="clear" w:color="auto" w:fill="FFFF00"/>
      <w:lang w:val="it-IT"/>
    </w:rPr>
  </w:style>
  <w:style w:type="character" w:customStyle="1" w:styleId="WW8Num4z0">
    <w:name w:val="WW8Num4z0"/>
    <w:rsid w:val="00CC7813"/>
    <w:rPr>
      <w:rFonts w:ascii="Symbol" w:hAnsi="Symbol" w:cs="Symbol" w:hint="default"/>
      <w:szCs w:val="20"/>
      <w:lang w:val="it-IT"/>
    </w:rPr>
  </w:style>
  <w:style w:type="character" w:customStyle="1" w:styleId="WW8Num5z0">
    <w:name w:val="WW8Num5z0"/>
    <w:rsid w:val="00CC7813"/>
    <w:rPr>
      <w:rFonts w:ascii="Times New Roman" w:eastAsia="Times New Roman" w:hAnsi="Times New Roman" w:cs="Times New Roman" w:hint="default"/>
      <w:sz w:val="20"/>
      <w:szCs w:val="20"/>
      <w:lang w:val="it-IT"/>
    </w:rPr>
  </w:style>
  <w:style w:type="character" w:customStyle="1" w:styleId="WW8Num6z0">
    <w:name w:val="WW8Num6z0"/>
    <w:rsid w:val="00CC7813"/>
    <w:rPr>
      <w:rFonts w:ascii="Times New Roman" w:eastAsia="Times New Roman" w:hAnsi="Times New Roman" w:cs="Times New Roman" w:hint="default"/>
      <w:color w:val="auto"/>
      <w:sz w:val="20"/>
      <w:szCs w:val="20"/>
      <w:shd w:val="clear" w:color="auto" w:fill="auto"/>
    </w:rPr>
  </w:style>
  <w:style w:type="character" w:customStyle="1" w:styleId="WW8Num6z1">
    <w:name w:val="WW8Num6z1"/>
    <w:rsid w:val="00CC7813"/>
    <w:rPr>
      <w:rFonts w:ascii="Courier New" w:hAnsi="Courier New" w:cs="Courier New" w:hint="default"/>
    </w:rPr>
  </w:style>
  <w:style w:type="character" w:customStyle="1" w:styleId="WW8Num7z0">
    <w:name w:val="WW8Num7z0"/>
    <w:rsid w:val="00CC7813"/>
    <w:rPr>
      <w:rFonts w:ascii="Times New Roman" w:eastAsia="Times New Roman" w:hAnsi="Times New Roman" w:cs="Times New Roman" w:hint="default"/>
      <w:color w:val="auto"/>
      <w:sz w:val="20"/>
      <w:szCs w:val="20"/>
      <w:shd w:val="clear" w:color="auto" w:fill="auto"/>
    </w:rPr>
  </w:style>
  <w:style w:type="character" w:customStyle="1" w:styleId="WW8Num7z1">
    <w:name w:val="WW8Num7z1"/>
    <w:rsid w:val="00CC7813"/>
    <w:rPr>
      <w:rFonts w:ascii="OpenSymbol" w:hAnsi="OpenSymbol" w:cs="OpenSymbol"/>
    </w:rPr>
  </w:style>
  <w:style w:type="character" w:customStyle="1" w:styleId="WW8Num8z0">
    <w:name w:val="WW8Num8z0"/>
    <w:rsid w:val="00CC7813"/>
    <w:rPr>
      <w:rFonts w:ascii="Symbol" w:hAnsi="Symbol" w:cs="Symbol" w:hint="default"/>
      <w:color w:val="000000"/>
      <w:sz w:val="20"/>
      <w:szCs w:val="20"/>
      <w:shd w:val="clear" w:color="auto" w:fill="auto"/>
    </w:rPr>
  </w:style>
  <w:style w:type="character" w:customStyle="1" w:styleId="WW8Num8z1">
    <w:name w:val="WW8Num8z1"/>
    <w:rsid w:val="00CC7813"/>
    <w:rPr>
      <w:rFonts w:ascii="Courier New" w:hAnsi="Courier New" w:cs="Courier New" w:hint="default"/>
    </w:rPr>
  </w:style>
  <w:style w:type="character" w:customStyle="1" w:styleId="WW8Num2z1">
    <w:name w:val="WW8Num2z1"/>
    <w:rsid w:val="00CC7813"/>
    <w:rPr>
      <w:rFonts w:ascii="Courier New" w:hAnsi="Courier New" w:cs="Courier New" w:hint="default"/>
    </w:rPr>
  </w:style>
  <w:style w:type="character" w:customStyle="1" w:styleId="WW8Num2z2">
    <w:name w:val="WW8Num2z2"/>
    <w:rsid w:val="00CC7813"/>
    <w:rPr>
      <w:rFonts w:ascii="Wingdings" w:hAnsi="Wingdings" w:cs="Wingdings" w:hint="default"/>
    </w:rPr>
  </w:style>
  <w:style w:type="character" w:customStyle="1" w:styleId="WW8Num3z1">
    <w:name w:val="WW8Num3z1"/>
    <w:rsid w:val="00CC7813"/>
    <w:rPr>
      <w:rFonts w:ascii="Courier New" w:hAnsi="Courier New" w:cs="Courier New" w:hint="default"/>
    </w:rPr>
  </w:style>
  <w:style w:type="character" w:customStyle="1" w:styleId="WW8Num3z3">
    <w:name w:val="WW8Num3z3"/>
    <w:rsid w:val="00CC7813"/>
    <w:rPr>
      <w:rFonts w:ascii="Symbol" w:hAnsi="Symbol" w:cs="Symbol" w:hint="default"/>
    </w:rPr>
  </w:style>
  <w:style w:type="character" w:customStyle="1" w:styleId="WW8Num4z1">
    <w:name w:val="WW8Num4z1"/>
    <w:rsid w:val="00CC7813"/>
    <w:rPr>
      <w:rFonts w:ascii="Courier New" w:hAnsi="Courier New" w:cs="Courier New" w:hint="default"/>
    </w:rPr>
  </w:style>
  <w:style w:type="character" w:customStyle="1" w:styleId="WW8Num4z2">
    <w:name w:val="WW8Num4z2"/>
    <w:rsid w:val="00CC7813"/>
    <w:rPr>
      <w:rFonts w:ascii="Wingdings" w:hAnsi="Wingdings" w:cs="Wingdings" w:hint="default"/>
    </w:rPr>
  </w:style>
  <w:style w:type="character" w:customStyle="1" w:styleId="WW8Num5z1">
    <w:name w:val="WW8Num5z1"/>
    <w:rsid w:val="00CC7813"/>
    <w:rPr>
      <w:rFonts w:ascii="Courier New" w:hAnsi="Courier New" w:cs="Courier New" w:hint="default"/>
    </w:rPr>
  </w:style>
  <w:style w:type="character" w:customStyle="1" w:styleId="WW8Num5z2">
    <w:name w:val="WW8Num5z2"/>
    <w:rsid w:val="00CC7813"/>
    <w:rPr>
      <w:rFonts w:ascii="Wingdings" w:hAnsi="Wingdings" w:cs="Wingdings" w:hint="default"/>
    </w:rPr>
  </w:style>
  <w:style w:type="character" w:customStyle="1" w:styleId="WW8Num5z3">
    <w:name w:val="WW8Num5z3"/>
    <w:rsid w:val="00CC7813"/>
    <w:rPr>
      <w:rFonts w:ascii="Symbol" w:hAnsi="Symbol" w:cs="Symbol" w:hint="default"/>
    </w:rPr>
  </w:style>
  <w:style w:type="character" w:customStyle="1" w:styleId="WW8Num6z2">
    <w:name w:val="WW8Num6z2"/>
    <w:rsid w:val="00CC7813"/>
    <w:rPr>
      <w:rFonts w:ascii="Wingdings" w:hAnsi="Wingdings" w:cs="Wingdings" w:hint="default"/>
    </w:rPr>
  </w:style>
  <w:style w:type="character" w:customStyle="1" w:styleId="WW8Num6z3">
    <w:name w:val="WW8Num6z3"/>
    <w:rsid w:val="00CC7813"/>
    <w:rPr>
      <w:rFonts w:ascii="Symbol" w:hAnsi="Symbol" w:cs="Symbol" w:hint="default"/>
    </w:rPr>
  </w:style>
  <w:style w:type="character" w:customStyle="1" w:styleId="WW8Num7z2">
    <w:name w:val="WW8Num7z2"/>
    <w:rsid w:val="00CC7813"/>
    <w:rPr>
      <w:rFonts w:ascii="Wingdings" w:hAnsi="Wingdings" w:cs="Wingdings" w:hint="default"/>
    </w:rPr>
  </w:style>
  <w:style w:type="character" w:customStyle="1" w:styleId="WW8Num7z3">
    <w:name w:val="WW8Num7z3"/>
    <w:rsid w:val="00CC7813"/>
    <w:rPr>
      <w:rFonts w:ascii="Symbol" w:hAnsi="Symbol" w:cs="Symbol" w:hint="default"/>
    </w:rPr>
  </w:style>
  <w:style w:type="character" w:customStyle="1" w:styleId="WW8Num7z4">
    <w:name w:val="WW8Num7z4"/>
    <w:rsid w:val="00CC7813"/>
    <w:rPr>
      <w:rFonts w:ascii="Courier New" w:hAnsi="Courier New" w:cs="Courier New" w:hint="default"/>
    </w:rPr>
  </w:style>
  <w:style w:type="character" w:customStyle="1" w:styleId="WW8Num8z2">
    <w:name w:val="WW8Num8z2"/>
    <w:rsid w:val="00CC7813"/>
    <w:rPr>
      <w:rFonts w:ascii="Wingdings" w:hAnsi="Wingdings" w:cs="Wingdings" w:hint="default"/>
    </w:rPr>
  </w:style>
  <w:style w:type="character" w:customStyle="1" w:styleId="WW8Num9z0">
    <w:name w:val="WW8Num9z0"/>
    <w:rsid w:val="00CC7813"/>
    <w:rPr>
      <w:rFonts w:hint="default"/>
    </w:rPr>
  </w:style>
  <w:style w:type="character" w:customStyle="1" w:styleId="WW8Num9z1">
    <w:name w:val="WW8Num9z1"/>
    <w:rsid w:val="00CC7813"/>
  </w:style>
  <w:style w:type="character" w:customStyle="1" w:styleId="WW8Num9z2">
    <w:name w:val="WW8Num9z2"/>
    <w:rsid w:val="00CC7813"/>
  </w:style>
  <w:style w:type="character" w:customStyle="1" w:styleId="WW8Num9z3">
    <w:name w:val="WW8Num9z3"/>
    <w:rsid w:val="00CC7813"/>
  </w:style>
  <w:style w:type="character" w:customStyle="1" w:styleId="WW8Num9z4">
    <w:name w:val="WW8Num9z4"/>
    <w:rsid w:val="00CC7813"/>
  </w:style>
  <w:style w:type="character" w:customStyle="1" w:styleId="WW8Num9z5">
    <w:name w:val="WW8Num9z5"/>
    <w:rsid w:val="00CC7813"/>
  </w:style>
  <w:style w:type="character" w:customStyle="1" w:styleId="WW8Num9z6">
    <w:name w:val="WW8Num9z6"/>
    <w:rsid w:val="00CC7813"/>
  </w:style>
  <w:style w:type="character" w:customStyle="1" w:styleId="WW8Num9z7">
    <w:name w:val="WW8Num9z7"/>
    <w:rsid w:val="00CC7813"/>
  </w:style>
  <w:style w:type="character" w:customStyle="1" w:styleId="WW8Num9z8">
    <w:name w:val="WW8Num9z8"/>
    <w:rsid w:val="00CC7813"/>
  </w:style>
  <w:style w:type="character" w:customStyle="1" w:styleId="WW8Num10z0">
    <w:name w:val="WW8Num10z0"/>
    <w:rsid w:val="00CC7813"/>
    <w:rPr>
      <w:rFonts w:ascii="Symbol" w:hAnsi="Symbol" w:cs="Symbol" w:hint="default"/>
      <w:sz w:val="20"/>
      <w:szCs w:val="20"/>
    </w:rPr>
  </w:style>
  <w:style w:type="character" w:customStyle="1" w:styleId="WW8Num10z1">
    <w:name w:val="WW8Num10z1"/>
    <w:rsid w:val="00CC7813"/>
    <w:rPr>
      <w:rFonts w:ascii="Courier New" w:hAnsi="Courier New" w:cs="Courier New" w:hint="default"/>
    </w:rPr>
  </w:style>
  <w:style w:type="character" w:customStyle="1" w:styleId="WW8Num10z2">
    <w:name w:val="WW8Num10z2"/>
    <w:rsid w:val="00CC7813"/>
    <w:rPr>
      <w:rFonts w:ascii="Wingdings" w:hAnsi="Wingdings" w:cs="Wingdings" w:hint="default"/>
    </w:rPr>
  </w:style>
  <w:style w:type="character" w:customStyle="1" w:styleId="Carpredefinitoparagrafo1">
    <w:name w:val="Car. predefinito paragrafo1"/>
    <w:rsid w:val="00CC7813"/>
  </w:style>
  <w:style w:type="character" w:customStyle="1" w:styleId="CorpodeltestoCarattere">
    <w:name w:val="Corpo del testo Carattere"/>
    <w:rsid w:val="00CC7813"/>
    <w:rPr>
      <w:rFonts w:ascii="Times New Roman" w:hAnsi="Times New Roman" w:cs="Times New Roman"/>
      <w:sz w:val="24"/>
      <w:szCs w:val="24"/>
      <w:lang w:val="it-IT"/>
    </w:rPr>
  </w:style>
  <w:style w:type="character" w:customStyle="1" w:styleId="Corpodeltesto2Carattere">
    <w:name w:val="Corpo del testo 2 Carattere"/>
    <w:rsid w:val="00CC7813"/>
    <w:rPr>
      <w:rFonts w:ascii="Times New Roman" w:hAnsi="Times New Roman" w:cs="Times New Roman"/>
      <w:sz w:val="26"/>
      <w:szCs w:val="24"/>
    </w:rPr>
  </w:style>
  <w:style w:type="character" w:customStyle="1" w:styleId="Corpodeltesto3Carattere">
    <w:name w:val="Corpo del testo 3 Carattere"/>
    <w:rsid w:val="00CC7813"/>
    <w:rPr>
      <w:rFonts w:ascii="Times New Roman" w:hAnsi="Times New Roman" w:cs="Times New Roman"/>
      <w:sz w:val="22"/>
    </w:rPr>
  </w:style>
  <w:style w:type="character" w:styleId="Collegamentoipertestuale">
    <w:name w:val="Hyperlink"/>
    <w:rsid w:val="00CC7813"/>
    <w:rPr>
      <w:color w:val="0000FF"/>
      <w:u w:val="single"/>
    </w:rPr>
  </w:style>
  <w:style w:type="character" w:customStyle="1" w:styleId="Punti">
    <w:name w:val="Punti"/>
    <w:rsid w:val="00CC7813"/>
    <w:rPr>
      <w:rFonts w:ascii="OpenSymbol" w:eastAsia="OpenSymbol" w:hAnsi="OpenSymbol" w:cs="OpenSymbol"/>
    </w:rPr>
  </w:style>
  <w:style w:type="paragraph" w:customStyle="1" w:styleId="Intestazione1">
    <w:name w:val="Intestazione1"/>
    <w:basedOn w:val="Normale"/>
    <w:next w:val="Corpotesto"/>
    <w:rsid w:val="00CC7813"/>
    <w:pPr>
      <w:keepNext/>
      <w:spacing w:before="240" w:after="120"/>
    </w:pPr>
    <w:rPr>
      <w:rFonts w:ascii="Arial" w:eastAsia="Microsoft YaHei" w:hAnsi="Arial" w:cs="Mangal"/>
      <w:sz w:val="28"/>
      <w:szCs w:val="28"/>
    </w:rPr>
  </w:style>
  <w:style w:type="paragraph" w:customStyle="1" w:styleId="a">
    <w:basedOn w:val="Normale"/>
    <w:next w:val="Corpotesto"/>
    <w:rsid w:val="00CC7813"/>
    <w:pPr>
      <w:spacing w:after="0" w:line="240" w:lineRule="auto"/>
      <w:jc w:val="both"/>
    </w:pPr>
    <w:rPr>
      <w:rFonts w:ascii="Times New Roman" w:hAnsi="Times New Roman"/>
      <w:sz w:val="24"/>
      <w:szCs w:val="24"/>
    </w:rPr>
  </w:style>
  <w:style w:type="paragraph" w:styleId="Elenco">
    <w:name w:val="List"/>
    <w:basedOn w:val="Corpotesto"/>
    <w:rsid w:val="00CC7813"/>
    <w:pPr>
      <w:spacing w:after="0" w:line="240" w:lineRule="auto"/>
      <w:jc w:val="both"/>
    </w:pPr>
    <w:rPr>
      <w:rFonts w:ascii="Times New Roman" w:hAnsi="Times New Roman" w:cs="Mangal"/>
      <w:sz w:val="24"/>
      <w:szCs w:val="24"/>
    </w:rPr>
  </w:style>
  <w:style w:type="paragraph" w:customStyle="1" w:styleId="Didascalia1">
    <w:name w:val="Didascalia1"/>
    <w:basedOn w:val="Normale"/>
    <w:rsid w:val="00CC7813"/>
    <w:pPr>
      <w:suppressLineNumbers/>
      <w:spacing w:before="120" w:after="120"/>
    </w:pPr>
    <w:rPr>
      <w:rFonts w:cs="Mangal"/>
      <w:i/>
      <w:iCs/>
      <w:sz w:val="24"/>
      <w:szCs w:val="24"/>
    </w:rPr>
  </w:style>
  <w:style w:type="paragraph" w:customStyle="1" w:styleId="Indice">
    <w:name w:val="Indice"/>
    <w:basedOn w:val="Normale"/>
    <w:rsid w:val="00CC7813"/>
    <w:pPr>
      <w:suppressLineNumbers/>
    </w:pPr>
    <w:rPr>
      <w:rFonts w:cs="Mangal"/>
    </w:rPr>
  </w:style>
  <w:style w:type="paragraph" w:customStyle="1" w:styleId="Corpodeltesto21">
    <w:name w:val="Corpo del testo 21"/>
    <w:basedOn w:val="Normale"/>
    <w:rsid w:val="00CC7813"/>
    <w:pPr>
      <w:spacing w:after="0" w:line="240" w:lineRule="auto"/>
      <w:jc w:val="both"/>
    </w:pPr>
    <w:rPr>
      <w:rFonts w:ascii="Times New Roman" w:hAnsi="Times New Roman"/>
      <w:sz w:val="26"/>
      <w:szCs w:val="24"/>
    </w:rPr>
  </w:style>
  <w:style w:type="paragraph" w:customStyle="1" w:styleId="Corpodeltesto31">
    <w:name w:val="Corpo del testo 31"/>
    <w:basedOn w:val="Normale"/>
    <w:rsid w:val="00CC7813"/>
    <w:pPr>
      <w:spacing w:after="0" w:line="240" w:lineRule="auto"/>
      <w:jc w:val="both"/>
    </w:pPr>
    <w:rPr>
      <w:rFonts w:ascii="Times New Roman" w:hAnsi="Times New Roman"/>
      <w:szCs w:val="20"/>
    </w:rPr>
  </w:style>
  <w:style w:type="paragraph" w:styleId="Paragrafoelenco">
    <w:name w:val="List Paragraph"/>
    <w:basedOn w:val="Normale"/>
    <w:qFormat/>
    <w:rsid w:val="00CC7813"/>
    <w:pPr>
      <w:spacing w:after="0"/>
      <w:ind w:left="720"/>
      <w:jc w:val="both"/>
    </w:pPr>
    <w:rPr>
      <w:rFonts w:eastAsia="Calibri"/>
    </w:rPr>
  </w:style>
  <w:style w:type="paragraph" w:customStyle="1" w:styleId="Contenutotabella">
    <w:name w:val="Contenuto tabella"/>
    <w:basedOn w:val="Normale"/>
    <w:rsid w:val="00CC7813"/>
    <w:pPr>
      <w:suppressLineNumbers/>
    </w:pPr>
  </w:style>
  <w:style w:type="paragraph" w:customStyle="1" w:styleId="Intestazionetabella">
    <w:name w:val="Intestazione tabella"/>
    <w:basedOn w:val="Contenutotabella"/>
    <w:rsid w:val="00CC7813"/>
    <w:pPr>
      <w:jc w:val="center"/>
    </w:pPr>
    <w:rPr>
      <w:b/>
      <w:bCs/>
    </w:rPr>
  </w:style>
  <w:style w:type="character" w:customStyle="1" w:styleId="Corpodeltesto2">
    <w:name w:val="Corpo del testo (2)_"/>
    <w:link w:val="Corpodeltesto210"/>
    <w:rsid w:val="00CC7813"/>
    <w:rPr>
      <w:rFonts w:ascii="Calibri" w:hAnsi="Calibri" w:cs="Calibri"/>
      <w:shd w:val="clear" w:color="auto" w:fill="FFFFFF"/>
    </w:rPr>
  </w:style>
  <w:style w:type="character" w:customStyle="1" w:styleId="Corpodeltesto2Exact">
    <w:name w:val="Corpo del testo (2) Exact"/>
    <w:rsid w:val="00CC7813"/>
    <w:rPr>
      <w:rFonts w:ascii="Calibri" w:hAnsi="Calibri" w:cs="Calibri"/>
      <w:sz w:val="22"/>
      <w:szCs w:val="22"/>
      <w:u w:val="none"/>
    </w:rPr>
  </w:style>
  <w:style w:type="paragraph" w:customStyle="1" w:styleId="Corpodeltesto210">
    <w:name w:val="Corpo del testo (2)1"/>
    <w:basedOn w:val="Normale"/>
    <w:link w:val="Corpodeltesto2"/>
    <w:rsid w:val="00CC7813"/>
    <w:pPr>
      <w:widowControl w:val="0"/>
      <w:shd w:val="clear" w:color="auto" w:fill="FFFFFF"/>
      <w:suppressAutoHyphens w:val="0"/>
      <w:spacing w:after="0" w:line="269" w:lineRule="exact"/>
      <w:ind w:hanging="720"/>
      <w:jc w:val="center"/>
    </w:pPr>
    <w:rPr>
      <w:rFonts w:eastAsiaTheme="minorHAnsi" w:cs="Calibri"/>
      <w:lang w:eastAsia="en-US"/>
    </w:rPr>
  </w:style>
  <w:style w:type="paragraph" w:styleId="Intestazione">
    <w:name w:val="header"/>
    <w:basedOn w:val="Normale"/>
    <w:link w:val="IntestazioneCarattere"/>
    <w:uiPriority w:val="99"/>
    <w:unhideWhenUsed/>
    <w:rsid w:val="00CC7813"/>
    <w:pPr>
      <w:tabs>
        <w:tab w:val="center" w:pos="4819"/>
        <w:tab w:val="right" w:pos="9638"/>
      </w:tabs>
    </w:pPr>
  </w:style>
  <w:style w:type="character" w:customStyle="1" w:styleId="IntestazioneCarattere">
    <w:name w:val="Intestazione Carattere"/>
    <w:basedOn w:val="Carpredefinitoparagrafo"/>
    <w:link w:val="Intestazione"/>
    <w:uiPriority w:val="99"/>
    <w:rsid w:val="00CC7813"/>
    <w:rPr>
      <w:rFonts w:ascii="Calibri" w:eastAsia="Times New Roman" w:hAnsi="Calibri" w:cs="Times New Roman"/>
      <w:lang w:eastAsia="ar-SA"/>
    </w:rPr>
  </w:style>
  <w:style w:type="paragraph" w:styleId="Pidipagina">
    <w:name w:val="footer"/>
    <w:basedOn w:val="Normale"/>
    <w:link w:val="PidipaginaCarattere"/>
    <w:uiPriority w:val="99"/>
    <w:unhideWhenUsed/>
    <w:rsid w:val="00CC7813"/>
    <w:pPr>
      <w:tabs>
        <w:tab w:val="center" w:pos="4819"/>
        <w:tab w:val="right" w:pos="9638"/>
      </w:tabs>
    </w:pPr>
  </w:style>
  <w:style w:type="character" w:customStyle="1" w:styleId="PidipaginaCarattere">
    <w:name w:val="Piè di pagina Carattere"/>
    <w:basedOn w:val="Carpredefinitoparagrafo"/>
    <w:link w:val="Pidipagina"/>
    <w:uiPriority w:val="99"/>
    <w:rsid w:val="00CC7813"/>
    <w:rPr>
      <w:rFonts w:ascii="Calibri" w:eastAsia="Times New Roman" w:hAnsi="Calibri" w:cs="Times New Roman"/>
      <w:lang w:eastAsia="ar-SA"/>
    </w:rPr>
  </w:style>
  <w:style w:type="paragraph" w:styleId="Testofumetto">
    <w:name w:val="Balloon Text"/>
    <w:basedOn w:val="Normale"/>
    <w:link w:val="TestofumettoCarattere"/>
    <w:uiPriority w:val="99"/>
    <w:semiHidden/>
    <w:unhideWhenUsed/>
    <w:rsid w:val="00CC7813"/>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rsid w:val="00CC7813"/>
    <w:rPr>
      <w:rFonts w:ascii="Tahoma" w:eastAsia="Times New Roman" w:hAnsi="Tahoma" w:cs="Times New Roman"/>
      <w:sz w:val="16"/>
      <w:szCs w:val="16"/>
      <w:lang w:eastAsia="ar-SA"/>
    </w:rPr>
  </w:style>
  <w:style w:type="paragraph" w:styleId="Corpotesto">
    <w:name w:val="Body Text"/>
    <w:basedOn w:val="Normale"/>
    <w:link w:val="CorpotestoCarattere"/>
    <w:uiPriority w:val="99"/>
    <w:semiHidden/>
    <w:unhideWhenUsed/>
    <w:rsid w:val="00CC7813"/>
    <w:pPr>
      <w:spacing w:after="120"/>
    </w:pPr>
  </w:style>
  <w:style w:type="character" w:customStyle="1" w:styleId="CorpotestoCarattere">
    <w:name w:val="Corpo testo Carattere"/>
    <w:basedOn w:val="Carpredefinitoparagrafo"/>
    <w:link w:val="Corpotesto"/>
    <w:uiPriority w:val="99"/>
    <w:semiHidden/>
    <w:rsid w:val="00CC7813"/>
    <w:rPr>
      <w:rFonts w:ascii="Calibri" w:eastAsia="Times New Roman"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isbraschiquarenghi.altervista.org" TargetMode="External"/><Relationship Id="rId4" Type="http://schemas.openxmlformats.org/officeDocument/2006/relationships/settings" Target="settings.xml"/><Relationship Id="rId9" Type="http://schemas.openxmlformats.org/officeDocument/2006/relationships/hyperlink" Target="mailto:rmis051001@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3153</Words>
  <Characters>17977</Characters>
  <Application>Microsoft Office Word</Application>
  <DocSecurity>0</DocSecurity>
  <Lines>149</Lines>
  <Paragraphs>42</Paragraphs>
  <ScaleCrop>false</ScaleCrop>
  <Company/>
  <LinksUpToDate>false</LinksUpToDate>
  <CharactersWithSpaces>21088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ALBERTA CHECCHI</cp:lastModifiedBy>
  <cp:revision>2</cp:revision>
  <dcterms:created xsi:type="dcterms:W3CDTF">2017-01-07T22:35:00Z</dcterms:created>
  <dcterms:modified xsi:type="dcterms:W3CDTF">2017-01-07T22:35:00Z</dcterms:modified>
</cp:coreProperties>
</file>