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024" w:rsidRDefault="00AB3024">
      <w:pPr>
        <w:jc w:val="center"/>
      </w:pPr>
      <w:bookmarkStart w:id="0" w:name="_GoBack"/>
      <w:bookmarkEnd w:id="0"/>
      <w:r>
        <w:rPr>
          <w:b/>
          <w:bCs/>
          <w:sz w:val="32"/>
          <w:szCs w:val="32"/>
        </w:rPr>
        <w:t>CURRICULUM VERTICALE EDUCAZIONE CIVICA</w:t>
      </w:r>
    </w:p>
    <w:p w:rsidR="00AB3024" w:rsidRDefault="00AB3024">
      <w:pPr>
        <w:jc w:val="center"/>
        <w:rPr>
          <w:b/>
          <w:bCs/>
          <w:sz w:val="32"/>
          <w:szCs w:val="32"/>
        </w:rPr>
      </w:pPr>
    </w:p>
    <w:p w:rsidR="00AB3024" w:rsidRDefault="00AB3024">
      <w:pPr>
        <w:spacing w:line="360" w:lineRule="auto"/>
        <w:jc w:val="both"/>
      </w:pPr>
      <w:r>
        <w:rPr>
          <w:b/>
          <w:sz w:val="27"/>
          <w:szCs w:val="27"/>
        </w:rPr>
        <w:t>ARTICOLAZIONE ANNUALE DEL PROGRAMMA DI EDUCAZIONE CIVICA</w:t>
      </w:r>
    </w:p>
    <w:p w:rsidR="00AB3024" w:rsidRDefault="00AB3024">
      <w:pPr>
        <w:spacing w:line="360" w:lineRule="auto"/>
        <w:jc w:val="both"/>
        <w:rPr>
          <w:sz w:val="27"/>
          <w:szCs w:val="27"/>
        </w:rPr>
      </w:pPr>
    </w:p>
    <w:p w:rsidR="00AB3024" w:rsidRDefault="00AB3024">
      <w:pPr>
        <w:spacing w:line="360" w:lineRule="auto"/>
        <w:jc w:val="both"/>
        <w:rPr>
          <w:sz w:val="27"/>
          <w:szCs w:val="27"/>
        </w:rPr>
      </w:pPr>
    </w:p>
    <w:p w:rsidR="00AB3024" w:rsidRDefault="00AB3024">
      <w:pPr>
        <w:spacing w:line="360" w:lineRule="auto"/>
        <w:jc w:val="both"/>
      </w:pPr>
      <w:r>
        <w:rPr>
          <w:b/>
          <w:bCs/>
          <w:sz w:val="27"/>
          <w:szCs w:val="27"/>
        </w:rPr>
        <w:t>CLASSICO</w:t>
      </w:r>
    </w:p>
    <w:p w:rsidR="00AB3024" w:rsidRDefault="00AB3024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  <w:r>
        <w:rPr>
          <w:sz w:val="27"/>
          <w:szCs w:val="27"/>
        </w:rPr>
        <w:t xml:space="preserve"> 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apprezzare il legame tra democrazia, libertà e uguaglianza.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riconoscere nel sistema di regole di uno Stato o di una comunità una opportunità piuttosto che una minaccia/imposizione.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Costituzione la carta di identità del popolo italiano.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analizzare in maniera critica il problema del disagio nella società contemporanea.  </w:t>
      </w:r>
    </w:p>
    <w:p w:rsidR="00AB3024" w:rsidRDefault="00AB3024">
      <w:pPr>
        <w:spacing w:line="360" w:lineRule="auto"/>
        <w:jc w:val="both"/>
      </w:pPr>
    </w:p>
    <w:p w:rsidR="00AB3024" w:rsidRDefault="00AB3024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>2^ ANNO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Diventare consapevoli dei propri diritti e dei propri doveri.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prevenire i pericoli collegati alla circolazione stradale e saper assumere un conseguente comportamento responsabile.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Riconoscere nella salute un valore sia individuale sia collettivo.</w:t>
      </w:r>
    </w:p>
    <w:p w:rsidR="00AB3024" w:rsidRDefault="00AB3024">
      <w:pPr>
        <w:numPr>
          <w:ilvl w:val="0"/>
          <w:numId w:val="3"/>
        </w:numPr>
        <w:spacing w:line="360" w:lineRule="auto"/>
        <w:ind w:left="794" w:right="-454" w:hanging="340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  <w:r>
        <w:rPr>
          <w:rFonts w:cs="Times New Roman"/>
          <w:color w:val="000000"/>
          <w:sz w:val="27"/>
          <w:szCs w:val="27"/>
        </w:rPr>
        <w:t xml:space="preserve"> 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color w:val="000000"/>
          <w:sz w:val="27"/>
          <w:szCs w:val="27"/>
        </w:rPr>
        <w:t>Saper tenere un comportamento individuale rispettoso dell’ambiente in cui si vive.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spacing w:line="360" w:lineRule="auto"/>
        <w:ind w:left="788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 lavoro la leva fondamentale del progresso sociale.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rappresentanza politica lo strumento fondamentale per la realizzazione delle esigenze individuali e sociali.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nello Stato Sociale lo strumento principale di tutela della libertà di iniziativa economica privata e del raggiungimento del benessere collettivo.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la portata negativa del reato e sapersi assumere la responsabilità delle proprie azioni.</w:t>
      </w:r>
    </w:p>
    <w:p w:rsidR="00AB3024" w:rsidRDefault="00AB3024">
      <w:pPr>
        <w:spacing w:line="360" w:lineRule="auto"/>
        <w:ind w:left="720"/>
        <w:jc w:val="both"/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4^ ANNO </w:t>
      </w:r>
      <w:r>
        <w:rPr>
          <w:rFonts w:cs="Times New Roman"/>
          <w:sz w:val="27"/>
          <w:szCs w:val="27"/>
        </w:rPr>
        <w:t xml:space="preserve"> 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lastRenderedPageBreak/>
        <w:t>Saper comprendere il collegamento tra l’attività economica e la tutela dell’ambiente e del patrimonio culturale.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apprezzare il valore sociale e morale del volontariato e della cooperazione.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Sapersi identificare nei 17 obiettivi dell’agenda 2030.</w:t>
      </w:r>
    </w:p>
    <w:p w:rsidR="00AB3024" w:rsidRDefault="00AB3024">
      <w:pPr>
        <w:spacing w:line="360" w:lineRule="auto"/>
        <w:ind w:left="720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5^ ANNO</w:t>
      </w:r>
    </w:p>
    <w:p w:rsidR="00AB3024" w:rsidRDefault="00AB3024">
      <w:pPr>
        <w:numPr>
          <w:ilvl w:val="0"/>
          <w:numId w:val="6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distinguere i diversi organi istituzionali e saper collegare ad ognuno di essi la giusta funzione giuridica.</w:t>
      </w:r>
    </w:p>
    <w:p w:rsidR="00AB3024" w:rsidRDefault="00AB3024">
      <w:pPr>
        <w:numPr>
          <w:ilvl w:val="0"/>
          <w:numId w:val="6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distinguere i diversi organi dell’Unione Europea e delle principali comunità internazionali e saper collegare ad ognuno di essi la giusta funzione giuridica.</w:t>
      </w:r>
    </w:p>
    <w:p w:rsidR="00AB3024" w:rsidRDefault="00AB3024">
      <w:pPr>
        <w:numPr>
          <w:ilvl w:val="0"/>
          <w:numId w:val="6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il rapporto alterato tra libertà di informazione e fake news.</w:t>
      </w:r>
    </w:p>
    <w:p w:rsidR="00AB3024" w:rsidRDefault="00AB3024">
      <w:pPr>
        <w:numPr>
          <w:ilvl w:val="0"/>
          <w:numId w:val="6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analizzare con consapevolezza i principali fenomeni economico-finanziari internazionali.</w:t>
      </w:r>
    </w:p>
    <w:p w:rsidR="00AB3024" w:rsidRDefault="00AB3024">
      <w:pPr>
        <w:numPr>
          <w:ilvl w:val="0"/>
          <w:numId w:val="6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 benefici e i costi dei diversi strumenti di intervento dello Stato nell’economia.</w:t>
      </w:r>
    </w:p>
    <w:p w:rsidR="00AB3024" w:rsidRDefault="00AB3024">
      <w:pPr>
        <w:spacing w:line="360" w:lineRule="auto"/>
        <w:jc w:val="both"/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AB3024" w:rsidRDefault="00AB3024">
      <w:pPr>
        <w:spacing w:line="360" w:lineRule="auto"/>
        <w:jc w:val="both"/>
      </w:pPr>
      <w:r>
        <w:rPr>
          <w:b/>
          <w:bCs/>
          <w:sz w:val="27"/>
          <w:szCs w:val="27"/>
        </w:rPr>
        <w:t>SCIENTIFICO</w:t>
      </w:r>
    </w:p>
    <w:p w:rsidR="00AB3024" w:rsidRDefault="00AB3024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  <w:r>
        <w:rPr>
          <w:sz w:val="27"/>
          <w:szCs w:val="27"/>
        </w:rPr>
        <w:t xml:space="preserve"> 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apprezzare il legame tra democrazia, libertà e uguaglianza.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riconoscere nel sistema di regole di uno Stato o di una comunità una opportunità piuttosto che una minaccia/imposizione.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il significato del rispetto dell’ambiente e del patrimonio culturale.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</w:p>
    <w:p w:rsidR="00AB3024" w:rsidRDefault="00AB3024">
      <w:pPr>
        <w:spacing w:line="360" w:lineRule="auto"/>
        <w:ind w:left="720"/>
        <w:jc w:val="both"/>
        <w:rPr>
          <w:color w:val="000000"/>
          <w:sz w:val="27"/>
          <w:szCs w:val="27"/>
        </w:rPr>
      </w:pPr>
    </w:p>
    <w:p w:rsidR="00AB3024" w:rsidRDefault="00AB3024">
      <w:pPr>
        <w:spacing w:line="360" w:lineRule="auto"/>
        <w:jc w:val="both"/>
      </w:pPr>
    </w:p>
    <w:p w:rsidR="00AB3024" w:rsidRDefault="00AB3024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>2^ ANNO</w:t>
      </w:r>
    </w:p>
    <w:p w:rsidR="00AB3024" w:rsidRDefault="00AB3024">
      <w:pPr>
        <w:numPr>
          <w:ilvl w:val="0"/>
          <w:numId w:val="7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Costituzione la carta di identità del popolo italiano.</w:t>
      </w:r>
    </w:p>
    <w:p w:rsidR="00AB3024" w:rsidRDefault="00AB3024">
      <w:pPr>
        <w:numPr>
          <w:ilvl w:val="0"/>
          <w:numId w:val="7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Diventare consapevoli dei propri diritti e dei propri doveri.</w:t>
      </w:r>
    </w:p>
    <w:p w:rsidR="00AB3024" w:rsidRDefault="00AB3024">
      <w:pPr>
        <w:numPr>
          <w:ilvl w:val="0"/>
          <w:numId w:val="7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prevenire i pericoli collegati alla circolazione stradale e saper assumere un conseguente comportamento responsabile.</w:t>
      </w:r>
    </w:p>
    <w:p w:rsidR="00AB3024" w:rsidRDefault="00AB3024">
      <w:pPr>
        <w:numPr>
          <w:ilvl w:val="0"/>
          <w:numId w:val="7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Riconoscere nella salute un valore sia individuale sia collettivo.</w:t>
      </w:r>
    </w:p>
    <w:p w:rsidR="00AB3024" w:rsidRDefault="00AB3024">
      <w:pPr>
        <w:numPr>
          <w:ilvl w:val="0"/>
          <w:numId w:val="7"/>
        </w:numPr>
        <w:spacing w:line="360" w:lineRule="auto"/>
        <w:jc w:val="both"/>
      </w:pPr>
      <w:r>
        <w:rPr>
          <w:color w:val="000000"/>
          <w:sz w:val="27"/>
          <w:szCs w:val="27"/>
        </w:rPr>
        <w:lastRenderedPageBreak/>
        <w:t>Saper utilizzare in maniera appropriata i metodi induttivo e deduttivo.</w:t>
      </w:r>
    </w:p>
    <w:p w:rsidR="00AB3024" w:rsidRDefault="00AB3024">
      <w:pPr>
        <w:numPr>
          <w:ilvl w:val="0"/>
          <w:numId w:val="7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spacing w:line="360" w:lineRule="auto"/>
        <w:ind w:left="788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 lavoro la leva fondamentale del progresso sociale.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rappresentanza politica lo strumento fondamentale per la realizzazione delle esigenze individuali e sociali.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nello Stato Sociale lo strumento principale di tutela della libertà di iniziativa economica privata e del raggiungimento del benessere collettivo.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la portata negativa del reato e sapersi assumere la responsabilità delle proprie azioni.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il rapporto alterato tra libertà di informazione e fake news.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analizzare in maniera critica il problema del disagio nella società contemporanea.  </w:t>
      </w:r>
    </w:p>
    <w:p w:rsidR="00AB3024" w:rsidRDefault="00AB3024">
      <w:pPr>
        <w:spacing w:line="360" w:lineRule="auto"/>
        <w:ind w:right="-285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4^ANNO</w:t>
      </w:r>
      <w:r>
        <w:rPr>
          <w:rFonts w:eastAsia="Times New Roman" w:cs="Times New Roman"/>
          <w:sz w:val="27"/>
          <w:szCs w:val="27"/>
          <w:lang w:bidi="ar-SA"/>
        </w:rPr>
        <w:t xml:space="preserve"> 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apprezzare il valore sociale e morale del volontariato e della cooperazione.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distinguere i diversi organi istituzionali e saper collegare ad ognuno di essi la giusta funzione giuridica.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eastAsia="Times New Roman" w:cs="Times New Roman"/>
          <w:sz w:val="27"/>
          <w:szCs w:val="27"/>
          <w:lang w:bidi="ar-SA"/>
        </w:rPr>
        <w:t>Saper distinguere i diversi organi dell’Unione Europea e delle principali comunità internazionali e saper collegare ad ognuno di essi la giusta funzione giuridica.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eastAsia="Times New Roman" w:cs="Times New Roman"/>
          <w:sz w:val="27"/>
          <w:szCs w:val="27"/>
          <w:lang w:bidi="ar-SA"/>
        </w:rPr>
        <w:t>Saper analizzare con consapevolezza i principali fenomeni economico-finanziari internazionali.</w:t>
      </w:r>
    </w:p>
    <w:p w:rsidR="00AB3024" w:rsidRDefault="00AB3024">
      <w:pPr>
        <w:spacing w:line="360" w:lineRule="auto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5^ ANNO  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Sapersi identificare nei 17 obiettivi dell’agenda 2030.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 benefici e i costi dei diversi strumenti di intervento dello Stato nell’economia.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il legame esistente tra la crescita/decrescita dell’economia e il futuro del pianeta.</w:t>
      </w:r>
    </w:p>
    <w:p w:rsidR="00AB3024" w:rsidRDefault="00AB3024">
      <w:pPr>
        <w:spacing w:line="360" w:lineRule="auto"/>
        <w:ind w:left="720"/>
        <w:jc w:val="both"/>
      </w:pPr>
      <w:r>
        <w:rPr>
          <w:rFonts w:cs="Times New Roman"/>
          <w:color w:val="000000"/>
          <w:sz w:val="27"/>
          <w:szCs w:val="27"/>
        </w:rPr>
        <w:tab/>
      </w:r>
    </w:p>
    <w:p w:rsidR="00AB3024" w:rsidRDefault="00AB3024">
      <w:pPr>
        <w:spacing w:line="360" w:lineRule="auto"/>
        <w:ind w:left="720" w:right="-285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b/>
          <w:sz w:val="27"/>
          <w:szCs w:val="27"/>
        </w:rPr>
        <w:lastRenderedPageBreak/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</w:p>
    <w:p w:rsidR="00AB3024" w:rsidRDefault="00AB3024">
      <w:pPr>
        <w:spacing w:line="360" w:lineRule="auto"/>
        <w:jc w:val="both"/>
      </w:pPr>
      <w:r>
        <w:rPr>
          <w:b/>
          <w:bCs/>
          <w:sz w:val="27"/>
          <w:szCs w:val="27"/>
        </w:rPr>
        <w:t>LINGUISTICO</w:t>
      </w:r>
    </w:p>
    <w:p w:rsidR="00AB3024" w:rsidRDefault="00AB3024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  <w:r>
        <w:rPr>
          <w:sz w:val="27"/>
          <w:szCs w:val="27"/>
        </w:rPr>
        <w:t xml:space="preserve"> 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apprezzare il legame tra democrazia, libertà e uguaglianza.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riconoscere nel sistema di regole di uno Stato o di una comunità una opportunità piuttosto che una minaccia/imposizione.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tenere un comportamento individuale rispettoso dell’ambiente in cui si vive.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numPr>
          <w:ilvl w:val="0"/>
          <w:numId w:val="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</w:p>
    <w:p w:rsidR="00AB3024" w:rsidRDefault="00AB3024">
      <w:pPr>
        <w:spacing w:line="360" w:lineRule="auto"/>
        <w:jc w:val="both"/>
      </w:pPr>
    </w:p>
    <w:p w:rsidR="00AB3024" w:rsidRDefault="00AB3024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>2^ ANNO</w:t>
      </w:r>
    </w:p>
    <w:p w:rsidR="00AB3024" w:rsidRDefault="00AB3024">
      <w:pPr>
        <w:numPr>
          <w:ilvl w:val="0"/>
          <w:numId w:val="8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Costituzione la carta di identità del popolo italiano.</w:t>
      </w:r>
    </w:p>
    <w:p w:rsidR="00AB3024" w:rsidRDefault="00AB3024">
      <w:pPr>
        <w:numPr>
          <w:ilvl w:val="0"/>
          <w:numId w:val="8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Diventare consapevoli dei propri diritti e dei propri doveri.</w:t>
      </w:r>
    </w:p>
    <w:p w:rsidR="00AB3024" w:rsidRDefault="00AB3024">
      <w:pPr>
        <w:numPr>
          <w:ilvl w:val="0"/>
          <w:numId w:val="8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prevenire i pericoli collegati alla circolazione stradale e saper assumere un conseguente comportamento responsabile.</w:t>
      </w:r>
    </w:p>
    <w:p w:rsidR="00AB3024" w:rsidRDefault="00AB3024">
      <w:pPr>
        <w:numPr>
          <w:ilvl w:val="0"/>
          <w:numId w:val="8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Riconoscere nella salute un valore sia individuale sia collettivo.</w:t>
      </w:r>
    </w:p>
    <w:p w:rsidR="00AB3024" w:rsidRDefault="00AB3024">
      <w:pPr>
        <w:numPr>
          <w:ilvl w:val="0"/>
          <w:numId w:val="8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</w:p>
    <w:p w:rsidR="00AB3024" w:rsidRDefault="00AB3024">
      <w:pPr>
        <w:spacing w:line="360" w:lineRule="auto"/>
        <w:ind w:right="-285"/>
        <w:jc w:val="both"/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 lavoro la leva fondamentale del progresso sociale.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rappresentanza politica lo strumento fondamentale per la realizzazione delle esigenze individuali e sociali.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nello Stato Sociale lo strumento principale di tutela della libertà di iniziativa economica privata e del raggiungimento del benessere collettivo.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la portata negativa del reato e sapersi assumere la responsabilità delle proprie azioni.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evidenziare le principali caratteristiche degli ordinamenti giuridici italiano, inglese e statunitense.</w:t>
      </w:r>
    </w:p>
    <w:p w:rsidR="00AB3024" w:rsidRDefault="00AB3024">
      <w:pPr>
        <w:spacing w:line="360" w:lineRule="auto"/>
        <w:ind w:left="720" w:right="-285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4^ ANNO </w:t>
      </w:r>
      <w:r>
        <w:rPr>
          <w:rFonts w:cs="Times New Roman"/>
          <w:sz w:val="27"/>
          <w:szCs w:val="27"/>
        </w:rPr>
        <w:t xml:space="preserve"> 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il collegamento tra l’attività economica e la tutela dell’ambiente e del patrimonio culturale.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lastRenderedPageBreak/>
        <w:t>Saper apprezzare il valore sociale e morale del volontariato e della cooperazione.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Sapersi identificare nei 17 obiettivi dell’agenda 2030.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il rapporto alterato tra libertà di informazione e fake news.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 xml:space="preserve">Saper analizzare in maniera critica il problema del disagio nella società contemporanea.  </w:t>
      </w:r>
    </w:p>
    <w:p w:rsidR="00AB3024" w:rsidRDefault="00AB3024">
      <w:pPr>
        <w:spacing w:line="360" w:lineRule="auto"/>
        <w:ind w:left="720" w:right="-285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5^ ANNO </w:t>
      </w:r>
    </w:p>
    <w:p w:rsidR="00AB3024" w:rsidRDefault="00AB3024">
      <w:pPr>
        <w:numPr>
          <w:ilvl w:val="0"/>
          <w:numId w:val="9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distinguere i diversi organi istituzionali e saper collegare ad ognuno di essi la giusta funzione giuridica.</w:t>
      </w:r>
    </w:p>
    <w:p w:rsidR="00AB3024" w:rsidRDefault="00AB3024">
      <w:pPr>
        <w:numPr>
          <w:ilvl w:val="0"/>
          <w:numId w:val="9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distinguere i diversi organi dell’Unione Europea e delle principali comunità internazionali e saper collegare ad ognuno di essi la giusta funzione giuridica.</w:t>
      </w:r>
    </w:p>
    <w:p w:rsidR="00AB3024" w:rsidRDefault="00AB3024">
      <w:pPr>
        <w:numPr>
          <w:ilvl w:val="0"/>
          <w:numId w:val="9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analizzare con consapevolezza i principali fenomeni economico-finanziari internazionali.</w:t>
      </w:r>
    </w:p>
    <w:p w:rsidR="00AB3024" w:rsidRDefault="00AB3024">
      <w:pPr>
        <w:spacing w:line="360" w:lineRule="auto"/>
        <w:ind w:left="720"/>
        <w:jc w:val="both"/>
        <w:rPr>
          <w:sz w:val="27"/>
          <w:szCs w:val="27"/>
        </w:rPr>
      </w:pPr>
    </w:p>
    <w:p w:rsidR="00AB3024" w:rsidRDefault="00AB3024">
      <w:pPr>
        <w:spacing w:line="360" w:lineRule="auto"/>
        <w:ind w:right="-285"/>
        <w:jc w:val="both"/>
      </w:pPr>
    </w:p>
    <w:p w:rsidR="00AB3024" w:rsidRDefault="00AB3024">
      <w:pPr>
        <w:spacing w:line="360" w:lineRule="auto"/>
        <w:jc w:val="both"/>
      </w:pPr>
      <w:r>
        <w:rPr>
          <w:b/>
          <w:bCs/>
          <w:sz w:val="27"/>
          <w:szCs w:val="27"/>
        </w:rPr>
        <w:t>SCIENZE UMANE</w:t>
      </w:r>
    </w:p>
    <w:p w:rsidR="00AB3024" w:rsidRDefault="00AB3024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apprezzare il legame tra democrazia, libertà e uguaglianza.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>Saper tenere un comportamento individuale rispettoso dell’ambiente in cui si vive.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assumere un comportamento responsabile nell’utilizzo della rete.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</w:p>
    <w:p w:rsidR="00AB3024" w:rsidRDefault="00AB3024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AB3024" w:rsidRDefault="00AB3024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 xml:space="preserve">2^ ANNO 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Costituzione la carta di identità del popolo italiano.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differenziare le diverse ideologie che sono alla base dei più importanti principi costituzionali.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Diventare consapevoli dei propri diritti e dei propri doveri.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prevenire i pericoli collegati alla circolazione stradale e saper assumere un conseguente comportamento responsabile.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Riconoscere nella salute un valore sia individuale sia collettivo.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  <w:r>
        <w:rPr>
          <w:rFonts w:cs="Times New Roman"/>
          <w:color w:val="000000"/>
          <w:sz w:val="27"/>
          <w:szCs w:val="27"/>
        </w:rPr>
        <w:t xml:space="preserve"> </w:t>
      </w:r>
    </w:p>
    <w:p w:rsidR="00AB3024" w:rsidRDefault="00AB3024">
      <w:pPr>
        <w:numPr>
          <w:ilvl w:val="0"/>
          <w:numId w:val="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spacing w:line="360" w:lineRule="auto"/>
        <w:ind w:left="788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 lavoro la leva fondamentale del progresso sociale.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rappresentanza politica lo strumento fondamentale per la realizzazione delle esigenze individuali e sociali.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nello Stato Sociale lo strumento principale di tutela della libertà di iniziativa economica privata e del raggiungimento del benessere collettivo.</w:t>
      </w:r>
    </w:p>
    <w:p w:rsidR="00AB3024" w:rsidRDefault="00AB3024">
      <w:pPr>
        <w:spacing w:line="360" w:lineRule="auto"/>
        <w:ind w:right="-285"/>
        <w:jc w:val="both"/>
      </w:pPr>
      <w:r>
        <w:rPr>
          <w:rFonts w:eastAsia="Times New Roman" w:cs="Times New Roman"/>
          <w:sz w:val="27"/>
          <w:szCs w:val="27"/>
        </w:rPr>
        <w:t xml:space="preserve"> </w:t>
      </w: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4^ ANNO </w:t>
      </w:r>
      <w:r>
        <w:rPr>
          <w:rFonts w:cs="Times New Roman"/>
          <w:sz w:val="27"/>
          <w:szCs w:val="27"/>
        </w:rPr>
        <w:t xml:space="preserve"> 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il collegamento tra l’attività economica e la tutela dell’ambiente e del patrimonio culturale.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apprezzare il valore sociale e morale del volontariato e della cooperazione.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Sapersi identificare nei 17 obiettivi dell’agenda 2030.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analizzare in maniera critica il problema del disagio nella società contemporanea.</w:t>
      </w:r>
    </w:p>
    <w:p w:rsidR="00AB3024" w:rsidRDefault="00AB3024">
      <w:pPr>
        <w:numPr>
          <w:ilvl w:val="0"/>
          <w:numId w:val="5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la portata negativa del reato e sapersi assumere la responsabilità delle proprie azioni.</w:t>
      </w:r>
    </w:p>
    <w:p w:rsidR="00AB3024" w:rsidRDefault="00AB3024">
      <w:pPr>
        <w:spacing w:line="360" w:lineRule="auto"/>
        <w:ind w:left="720"/>
        <w:jc w:val="both"/>
        <w:rPr>
          <w:color w:val="000000"/>
        </w:rPr>
      </w:pPr>
    </w:p>
    <w:p w:rsidR="00AB3024" w:rsidRDefault="00AB3024">
      <w:pPr>
        <w:spacing w:line="360" w:lineRule="auto"/>
        <w:ind w:left="720"/>
        <w:jc w:val="both"/>
        <w:rPr>
          <w:color w:val="000000"/>
        </w:rPr>
      </w:pPr>
    </w:p>
    <w:p w:rsidR="00AB3024" w:rsidRDefault="00AB3024">
      <w:pPr>
        <w:spacing w:line="360" w:lineRule="auto"/>
        <w:ind w:left="720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5^ ANNO</w:t>
      </w:r>
      <w:r>
        <w:rPr>
          <w:b/>
          <w:sz w:val="27"/>
          <w:szCs w:val="27"/>
        </w:rPr>
        <w:tab/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approfondire tipologia e funzioni degli organi istituzionali.</w:t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approfondire tipologia e funzioni degli organi dell’Unione Europea e delle principali comunità internazionali.</w:t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analizzare con consapevolezza i principali fenomeni economico-finanziari internazionali.</w:t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 benefici e i costi dei diversi strumenti di intervento dello Stato nell’economia.</w:t>
      </w:r>
    </w:p>
    <w:p w:rsidR="00AB3024" w:rsidRDefault="00AB3024">
      <w:pPr>
        <w:spacing w:line="360" w:lineRule="auto"/>
        <w:ind w:right="-285"/>
        <w:jc w:val="both"/>
        <w:rPr>
          <w:b/>
          <w:color w:val="000000"/>
          <w:sz w:val="27"/>
          <w:szCs w:val="27"/>
        </w:rPr>
      </w:pPr>
    </w:p>
    <w:p w:rsidR="00AB3024" w:rsidRDefault="00AB3024">
      <w:pPr>
        <w:spacing w:line="360" w:lineRule="auto"/>
        <w:ind w:right="-285"/>
        <w:jc w:val="both"/>
        <w:rPr>
          <w:b/>
          <w:color w:val="000000"/>
          <w:sz w:val="27"/>
          <w:szCs w:val="27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b/>
          <w:sz w:val="27"/>
          <w:szCs w:val="27"/>
        </w:rPr>
        <w:t>ELETTROTECNICO</w:t>
      </w:r>
    </w:p>
    <w:p w:rsidR="00AB3024" w:rsidRDefault="00AB3024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apprezzare il legame tra democrazia, libertà e uguaglianza.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lastRenderedPageBreak/>
        <w:t>Saper tenere un comportamento individuale rispettoso dell’ambiente in cui si vive.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assumere un comportamento responsabile nell’utilizzo della rete.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</w:p>
    <w:p w:rsidR="00AB3024" w:rsidRDefault="00AB3024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AB3024" w:rsidRDefault="00AB3024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AB3024" w:rsidRDefault="00AB3024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 xml:space="preserve">2^ ANNO </w:t>
      </w:r>
    </w:p>
    <w:p w:rsidR="00AB3024" w:rsidRDefault="00AB3024">
      <w:pPr>
        <w:numPr>
          <w:ilvl w:val="0"/>
          <w:numId w:val="12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Costituzione la carta di identità del popolo italiano.</w:t>
      </w:r>
    </w:p>
    <w:p w:rsidR="00AB3024" w:rsidRDefault="00AB3024">
      <w:pPr>
        <w:numPr>
          <w:ilvl w:val="0"/>
          <w:numId w:val="12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differenziare le diverse ideologie che sono alla base dei più importanti principi costituzionali.</w:t>
      </w:r>
    </w:p>
    <w:p w:rsidR="00AB3024" w:rsidRDefault="00AB3024">
      <w:pPr>
        <w:numPr>
          <w:ilvl w:val="0"/>
          <w:numId w:val="12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Diventare consapevoli dei propri diritti e dei propri doveri.</w:t>
      </w:r>
    </w:p>
    <w:p w:rsidR="00AB3024" w:rsidRDefault="00AB3024">
      <w:pPr>
        <w:numPr>
          <w:ilvl w:val="0"/>
          <w:numId w:val="12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prevenire i pericoli collegati alla circolazione stradale e saper assumere un conseguente comportamento responsabile.</w:t>
      </w:r>
    </w:p>
    <w:p w:rsidR="00AB3024" w:rsidRDefault="00AB3024">
      <w:pPr>
        <w:numPr>
          <w:ilvl w:val="0"/>
          <w:numId w:val="12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Riconoscere nella salute un valore sia individuale sia collettivo.</w:t>
      </w:r>
    </w:p>
    <w:p w:rsidR="00AB3024" w:rsidRDefault="00AB3024">
      <w:pPr>
        <w:numPr>
          <w:ilvl w:val="0"/>
          <w:numId w:val="12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</w:p>
    <w:p w:rsidR="00AB3024" w:rsidRDefault="00AB3024">
      <w:pPr>
        <w:numPr>
          <w:ilvl w:val="0"/>
          <w:numId w:val="12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spacing w:line="360" w:lineRule="auto"/>
        <w:ind w:left="788"/>
        <w:jc w:val="both"/>
        <w:rPr>
          <w:rFonts w:eastAsia="Times New Roman" w:cs="Times New Roman"/>
          <w:color w:val="000000"/>
          <w:sz w:val="27"/>
          <w:szCs w:val="27"/>
          <w:lang w:bidi="ar-SA"/>
        </w:rPr>
      </w:pPr>
    </w:p>
    <w:p w:rsidR="00AB3024" w:rsidRDefault="00AB3024">
      <w:pPr>
        <w:spacing w:line="360" w:lineRule="auto"/>
        <w:ind w:left="788"/>
        <w:jc w:val="both"/>
        <w:rPr>
          <w:rFonts w:eastAsia="Times New Roman" w:cs="Times New Roman"/>
          <w:color w:val="000000"/>
          <w:sz w:val="27"/>
          <w:szCs w:val="27"/>
          <w:lang w:bidi="ar-SA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 lavoro la leva fondamentale del progresso sociale.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rappresentanza politica lo strumento fondamentale per la realizzazione delle esigenze individuali e sociali.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nello Stato Sociale lo strumento principale di tutela della libertà di iniziativa economica privata e del raggiungimento del benessere collettivo.</w:t>
      </w:r>
    </w:p>
    <w:p w:rsidR="00AB3024" w:rsidRDefault="00AB3024">
      <w:pPr>
        <w:numPr>
          <w:ilvl w:val="0"/>
          <w:numId w:val="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spacing w:line="360" w:lineRule="auto"/>
        <w:jc w:val="both"/>
        <w:rPr>
          <w:color w:val="000000"/>
        </w:rPr>
      </w:pPr>
    </w:p>
    <w:p w:rsidR="00AB3024" w:rsidRDefault="00AB3024">
      <w:pPr>
        <w:spacing w:line="360" w:lineRule="auto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4^ ANNO 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111111"/>
          <w:sz w:val="27"/>
          <w:szCs w:val="27"/>
        </w:rPr>
        <w:t>Saper comprendere la portata negativa del reato e sapersi assumere la responsabilità delle proprie azioni.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111111"/>
          <w:sz w:val="27"/>
          <w:szCs w:val="27"/>
        </w:rPr>
        <w:t>Saper comprendere il collegamento tra l’attività economica e la tutela dell’ambiente.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111111"/>
          <w:sz w:val="27"/>
          <w:szCs w:val="27"/>
        </w:rPr>
        <w:lastRenderedPageBreak/>
        <w:t xml:space="preserve">Saper comprendere il collegamento tra l’attività economica e la tutela del patrimonio culturale. 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111111"/>
          <w:sz w:val="27"/>
          <w:szCs w:val="27"/>
        </w:rPr>
        <w:t>Saper apprezzare il valore sociale e morale del volontariato e della cooperazione.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eastAsia="Times New Roman" w:cs="Times New Roman"/>
          <w:color w:val="111111"/>
          <w:sz w:val="27"/>
          <w:szCs w:val="27"/>
          <w:lang w:bidi="ar-SA"/>
        </w:rPr>
        <w:t>Sapersi identificare nei 17 obiettivi dell’agenda 2030.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111111"/>
          <w:sz w:val="27"/>
          <w:szCs w:val="27"/>
        </w:rPr>
        <w:t xml:space="preserve">Saper analizzare in maniera critica il problema del disagio nella società contemporanea.  </w:t>
      </w:r>
    </w:p>
    <w:p w:rsidR="00AB3024" w:rsidRDefault="00AB3024">
      <w:pPr>
        <w:spacing w:line="360" w:lineRule="auto"/>
        <w:ind w:left="720"/>
        <w:jc w:val="both"/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>5^ ANNO</w:t>
      </w:r>
      <w:r>
        <w:rPr>
          <w:b/>
          <w:sz w:val="27"/>
          <w:szCs w:val="27"/>
        </w:rPr>
        <w:tab/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approfondire tipologia e funzioni degli organi istituzionali.</w:t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approfondire tipologia e funzioni degli organi dell’Unione Europea e delle principali comunità internazionali.</w:t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analizzare con consapevolezza i principali fenomeni economico-finanziari internazionali.</w:t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 benefici e i costi dei diversi strumenti di intervento dello Stato nell’economia.</w:t>
      </w:r>
    </w:p>
    <w:p w:rsidR="00AB3024" w:rsidRDefault="00AB3024">
      <w:pPr>
        <w:numPr>
          <w:ilvl w:val="0"/>
          <w:numId w:val="1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evidenziare le principali caratteristiche degli ordinamenti giuridici italiano, inglese e statunitense.</w:t>
      </w:r>
    </w:p>
    <w:p w:rsidR="00AB3024" w:rsidRDefault="00AB3024">
      <w:pPr>
        <w:spacing w:line="360" w:lineRule="auto"/>
        <w:ind w:right="-285"/>
        <w:jc w:val="both"/>
      </w:pPr>
    </w:p>
    <w:p w:rsidR="00AB3024" w:rsidRDefault="00AB3024">
      <w:pPr>
        <w:spacing w:line="360" w:lineRule="auto"/>
        <w:ind w:right="-285"/>
        <w:jc w:val="both"/>
      </w:pPr>
    </w:p>
    <w:p w:rsidR="00AB3024" w:rsidRDefault="00AB3024">
      <w:pPr>
        <w:spacing w:line="360" w:lineRule="auto"/>
        <w:jc w:val="both"/>
      </w:pPr>
      <w:r>
        <w:rPr>
          <w:b/>
          <w:bCs/>
          <w:sz w:val="27"/>
          <w:szCs w:val="27"/>
        </w:rPr>
        <w:t>INFORMATICO</w:t>
      </w:r>
    </w:p>
    <w:p w:rsidR="00AB3024" w:rsidRDefault="00AB3024">
      <w:pPr>
        <w:spacing w:line="360" w:lineRule="auto"/>
        <w:jc w:val="both"/>
      </w:pPr>
      <w:r>
        <w:rPr>
          <w:color w:val="FF0000"/>
          <w:sz w:val="27"/>
          <w:szCs w:val="27"/>
        </w:rPr>
        <w:t xml:space="preserve">1^ ANNO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apprezzare il legame tra democrazia, libertà e uguaglianza.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>Saper tenere un comportamento individuale rispettoso dell’ambiente in cui si vive.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 xml:space="preserve">Saper assumere un comportamento responsabile nell’utilizzo della rete. </w:t>
      </w:r>
    </w:p>
    <w:p w:rsidR="00AB3024" w:rsidRDefault="00AB3024">
      <w:pPr>
        <w:numPr>
          <w:ilvl w:val="0"/>
          <w:numId w:val="10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</w:p>
    <w:p w:rsidR="00AB3024" w:rsidRDefault="00AB3024">
      <w:pPr>
        <w:spacing w:line="360" w:lineRule="auto"/>
        <w:jc w:val="both"/>
        <w:rPr>
          <w:rFonts w:cs="Times New Roman"/>
          <w:sz w:val="27"/>
          <w:szCs w:val="27"/>
        </w:rPr>
      </w:pPr>
    </w:p>
    <w:p w:rsidR="00AB3024" w:rsidRDefault="00AB3024">
      <w:pPr>
        <w:spacing w:line="360" w:lineRule="auto"/>
        <w:jc w:val="both"/>
      </w:pPr>
      <w:r>
        <w:rPr>
          <w:rFonts w:cs="Times New Roman"/>
          <w:color w:val="FF0000"/>
          <w:sz w:val="27"/>
          <w:szCs w:val="27"/>
        </w:rPr>
        <w:t xml:space="preserve">2^ ANNO </w:t>
      </w:r>
    </w:p>
    <w:p w:rsidR="00AB3024" w:rsidRDefault="00AB3024">
      <w:pPr>
        <w:numPr>
          <w:ilvl w:val="0"/>
          <w:numId w:val="1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Costituzione la carta di identità del popolo italiano.</w:t>
      </w:r>
    </w:p>
    <w:p w:rsidR="00AB3024" w:rsidRDefault="00AB3024">
      <w:pPr>
        <w:numPr>
          <w:ilvl w:val="0"/>
          <w:numId w:val="1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differenziare le diverse ideologie che sono alla base dei più importanti principi costituzionali.</w:t>
      </w:r>
    </w:p>
    <w:p w:rsidR="00AB3024" w:rsidRDefault="00AB3024">
      <w:pPr>
        <w:numPr>
          <w:ilvl w:val="0"/>
          <w:numId w:val="1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Diventare consapevoli dei propri diritti e dei propri doveri.</w:t>
      </w:r>
    </w:p>
    <w:p w:rsidR="00AB3024" w:rsidRDefault="00AB3024">
      <w:pPr>
        <w:numPr>
          <w:ilvl w:val="0"/>
          <w:numId w:val="1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lastRenderedPageBreak/>
        <w:t>Saper prevenire i pericoli collegati alla circolazione stradale e saper assumere un conseguente comportamento responsabile.</w:t>
      </w:r>
    </w:p>
    <w:p w:rsidR="00AB3024" w:rsidRDefault="00AB3024">
      <w:pPr>
        <w:numPr>
          <w:ilvl w:val="0"/>
          <w:numId w:val="1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Riconoscere nella salute un valore sia individuale sia collettivo.</w:t>
      </w:r>
    </w:p>
    <w:p w:rsidR="00AB3024" w:rsidRDefault="00AB3024">
      <w:pPr>
        <w:numPr>
          <w:ilvl w:val="0"/>
          <w:numId w:val="13"/>
        </w:numPr>
        <w:spacing w:line="360" w:lineRule="auto"/>
        <w:jc w:val="both"/>
      </w:pPr>
      <w:r>
        <w:rPr>
          <w:color w:val="000000"/>
          <w:sz w:val="27"/>
          <w:szCs w:val="27"/>
        </w:rPr>
        <w:t>Saper utilizzare in maniera appropriata i metodi induttivo e deduttivo.</w:t>
      </w:r>
    </w:p>
    <w:p w:rsidR="00AB3024" w:rsidRDefault="00AB3024">
      <w:pPr>
        <w:numPr>
          <w:ilvl w:val="0"/>
          <w:numId w:val="13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spacing w:line="360" w:lineRule="auto"/>
        <w:ind w:left="788"/>
        <w:jc w:val="both"/>
        <w:rPr>
          <w:rFonts w:eastAsia="Times New Roman" w:cs="Times New Roman"/>
          <w:color w:val="000000"/>
          <w:sz w:val="27"/>
          <w:szCs w:val="27"/>
          <w:lang w:bidi="ar-SA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3^ ANNO </w:t>
      </w:r>
    </w:p>
    <w:p w:rsidR="00AB3024" w:rsidRDefault="00AB3024">
      <w:pPr>
        <w:numPr>
          <w:ilvl w:val="0"/>
          <w:numId w:val="1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 lavoro la leva fondamentale del progresso sociale.</w:t>
      </w:r>
    </w:p>
    <w:p w:rsidR="00AB3024" w:rsidRDefault="00AB3024">
      <w:pPr>
        <w:numPr>
          <w:ilvl w:val="0"/>
          <w:numId w:val="1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nella rappresentanza politica lo strumento fondamentale per la realizzazione delle esigenze individuali e sociali.</w:t>
      </w:r>
    </w:p>
    <w:p w:rsidR="00AB3024" w:rsidRDefault="00AB3024">
      <w:pPr>
        <w:numPr>
          <w:ilvl w:val="0"/>
          <w:numId w:val="1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riconoscere nello Stato Sociale lo strumento principale di tutela della libertà di iniziativa economica privata e del raggiungimento del benessere collettivo.</w:t>
      </w:r>
    </w:p>
    <w:p w:rsidR="00AB3024" w:rsidRDefault="00AB3024">
      <w:pPr>
        <w:numPr>
          <w:ilvl w:val="0"/>
          <w:numId w:val="14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assumere un comportamento responsabile nell’utilizzo della rete.</w:t>
      </w:r>
    </w:p>
    <w:p w:rsidR="00AB3024" w:rsidRDefault="00AB3024">
      <w:pPr>
        <w:spacing w:line="360" w:lineRule="auto"/>
        <w:ind w:left="720"/>
        <w:jc w:val="both"/>
        <w:rPr>
          <w:color w:val="000000"/>
        </w:rPr>
      </w:pPr>
    </w:p>
    <w:p w:rsidR="00AB3024" w:rsidRDefault="00AB3024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AB3024" w:rsidRDefault="00AB3024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AB3024" w:rsidRDefault="00AB3024">
      <w:pPr>
        <w:spacing w:line="360" w:lineRule="auto"/>
        <w:ind w:right="-285"/>
        <w:jc w:val="both"/>
        <w:rPr>
          <w:rFonts w:eastAsia="Times New Roman" w:cs="Times New Roman"/>
          <w:sz w:val="27"/>
          <w:szCs w:val="27"/>
          <w:lang w:bidi="ar-SA"/>
        </w:rPr>
      </w:pPr>
    </w:p>
    <w:p w:rsidR="00AB3024" w:rsidRDefault="00AB3024">
      <w:pPr>
        <w:spacing w:line="360" w:lineRule="auto"/>
        <w:ind w:right="-285"/>
        <w:jc w:val="both"/>
      </w:pPr>
      <w:r>
        <w:rPr>
          <w:rFonts w:cs="Times New Roman"/>
          <w:color w:val="FF0000"/>
          <w:sz w:val="27"/>
          <w:szCs w:val="27"/>
        </w:rPr>
        <w:t xml:space="preserve">4^ ANNO </w:t>
      </w:r>
    </w:p>
    <w:p w:rsidR="00AB3024" w:rsidRDefault="00AB3024">
      <w:pPr>
        <w:numPr>
          <w:ilvl w:val="0"/>
          <w:numId w:val="15"/>
        </w:numPr>
        <w:spacing w:line="360" w:lineRule="auto"/>
        <w:jc w:val="both"/>
      </w:pPr>
      <w:r>
        <w:rPr>
          <w:rFonts w:eastAsia="Times New Roman" w:cs="Times New Roman"/>
          <w:color w:val="000000"/>
          <w:sz w:val="27"/>
          <w:szCs w:val="27"/>
          <w:lang w:bidi="ar-SA"/>
        </w:rPr>
        <w:t>Saper comprendere la portata negativa del reato e sapersi assumere la responsabilità delle proprie azioni.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il collegamento tra l’attività economica e la tutela dell’ambiente.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eastAsia="Times New Roman" w:cs="Times New Roman"/>
          <w:color w:val="000000"/>
          <w:sz w:val="27"/>
          <w:szCs w:val="27"/>
          <w:lang w:bidi="ar-SA"/>
        </w:rPr>
        <w:t>Saper comprendere il collegamento tra l’attività economica e la tutela del patrimonio culturale.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apprezzare il valore sociale e morale del volontariato e della cooperazione.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eastAsia="Times New Roman" w:cs="Times New Roman"/>
          <w:color w:val="000000"/>
          <w:sz w:val="27"/>
          <w:szCs w:val="27"/>
          <w:lang w:bidi="ar-SA"/>
        </w:rPr>
        <w:t>Sapersi identificare nei 17 obiettivi dell’agenda 2030.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eastAsia="Times New Roman" w:cs="Times New Roman"/>
          <w:color w:val="000000"/>
          <w:sz w:val="27"/>
          <w:szCs w:val="27"/>
          <w:lang w:bidi="ar-SA"/>
        </w:rPr>
        <w:t xml:space="preserve">Saper analizzare in maniera critica il problema del disagio nella società contemporanea.  </w:t>
      </w:r>
    </w:p>
    <w:p w:rsidR="00AB3024" w:rsidRDefault="00AB3024">
      <w:pPr>
        <w:spacing w:line="360" w:lineRule="auto"/>
        <w:ind w:left="720"/>
        <w:jc w:val="both"/>
      </w:pPr>
    </w:p>
    <w:p w:rsidR="00AB3024" w:rsidRDefault="00AB3024">
      <w:pPr>
        <w:spacing w:line="360" w:lineRule="auto"/>
        <w:ind w:left="720" w:right="-285"/>
        <w:jc w:val="both"/>
      </w:pPr>
      <w:r>
        <w:rPr>
          <w:rFonts w:cs="Times New Roman"/>
          <w:color w:val="FF0000"/>
          <w:sz w:val="27"/>
          <w:szCs w:val="27"/>
        </w:rPr>
        <w:t>5^ ANNO</w:t>
      </w:r>
      <w:r>
        <w:rPr>
          <w:b/>
          <w:sz w:val="27"/>
          <w:szCs w:val="27"/>
        </w:rPr>
        <w:tab/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approfondire tipologia e funzioni degli organi istituzionali.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approfondire tipologia e funzioni degli organi dell’Unione Europea e delle principali comunità internazionali.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lastRenderedPageBreak/>
        <w:t>Saper analizzare con consapevolezza i principali fenomeni economico-finanziari internazionali.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comprendere i benefici e i costi dei diversi strumenti di intervento dello Stato nell’economia.</w:t>
      </w:r>
    </w:p>
    <w:p w:rsidR="00AB3024" w:rsidRDefault="00AB3024">
      <w:pPr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color w:val="000000"/>
          <w:sz w:val="27"/>
          <w:szCs w:val="27"/>
        </w:rPr>
        <w:t>Saper evidenziare le principali caratteristiche degli ordinamenti giuridici italiano, inglese e statunitense</w:t>
      </w:r>
    </w:p>
    <w:sectPr w:rsidR="00AB3024">
      <w:pgSz w:w="11906" w:h="16838"/>
      <w:pgMar w:top="1134" w:right="452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111111"/>
        <w:sz w:val="27"/>
        <w:szCs w:val="27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111111"/>
        <w:sz w:val="27"/>
        <w:szCs w:val="27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111111"/>
        <w:sz w:val="27"/>
        <w:szCs w:val="27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7"/>
        <w:szCs w:val="27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7"/>
        <w:szCs w:val="27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7"/>
        <w:szCs w:val="27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8"/>
        </w:tabs>
        <w:ind w:left="11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8"/>
        </w:tabs>
        <w:ind w:left="15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8"/>
        </w:tabs>
        <w:ind w:left="22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8"/>
        </w:tabs>
        <w:ind w:left="25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8"/>
        </w:tabs>
        <w:ind w:left="33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8"/>
        </w:tabs>
        <w:ind w:left="3668" w:hanging="360"/>
      </w:pPr>
      <w:rPr>
        <w:rFonts w:ascii="OpenSymbol" w:hAnsi="OpenSymbol" w:cs="OpenSymbol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>
    <w:nsid w:val="0000000F"/>
    <w:multiLevelType w:val="multi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5">
    <w:nsid w:val="00000010"/>
    <w:multiLevelType w:val="multilevel"/>
    <w:tmpl w:val="000000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948"/>
    <w:rsid w:val="008E22A0"/>
    <w:rsid w:val="00A62948"/>
    <w:rsid w:val="00AB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6z0">
    <w:name w:val="WW8Num16z0"/>
    <w:rPr>
      <w:rFonts w:ascii="Symbol" w:hAnsi="Symbol" w:cs="OpenSymbol"/>
      <w:color w:val="111111"/>
      <w:sz w:val="27"/>
      <w:szCs w:val="27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  <w:color w:val="000000"/>
      <w:sz w:val="27"/>
      <w:szCs w:val="27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5z0">
    <w:name w:val="WW8Num15z0"/>
    <w:rPr>
      <w:rFonts w:ascii="Symbol" w:hAnsi="Symbol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7z0">
    <w:name w:val="WW8Num17z0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6z0">
    <w:name w:val="WW8Num16z0"/>
    <w:rPr>
      <w:rFonts w:ascii="Symbol" w:hAnsi="Symbol" w:cs="OpenSymbol"/>
      <w:color w:val="111111"/>
      <w:sz w:val="27"/>
      <w:szCs w:val="27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  <w:color w:val="000000"/>
      <w:sz w:val="27"/>
      <w:szCs w:val="27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5z0">
    <w:name w:val="WW8Num15z0"/>
    <w:rPr>
      <w:rFonts w:ascii="Symbol" w:hAnsi="Symbol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7z0">
    <w:name w:val="WW8Num17z0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ROSARIA\rosaria%20seb\dirigente\a.s.%202020.2021\educazione%20civica\Curriculum%20verticale_4-9-2020_EDUCAZIONE%20CIVIC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Curriculum verticale_4-9-2020_EDUCAZIONE CIVICA</Template>
  <TotalTime>0</TotalTime>
  <Pages>10</Pages>
  <Words>2064</Words>
  <Characters>11769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PC_Aula_Magna</dc:creator>
  <cp:lastModifiedBy>PC_Aula_Magna</cp:lastModifiedBy>
  <cp:revision>1</cp:revision>
  <cp:lastPrinted>1995-11-21T15:41:00Z</cp:lastPrinted>
  <dcterms:created xsi:type="dcterms:W3CDTF">2020-09-09T12:19:00Z</dcterms:created>
  <dcterms:modified xsi:type="dcterms:W3CDTF">2020-09-09T12:19:00Z</dcterms:modified>
</cp:coreProperties>
</file>