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639" w:rsidRDefault="0012743C">
      <w:pPr>
        <w:jc w:val="center"/>
      </w:pPr>
      <w:r>
        <w:rPr>
          <w:b/>
          <w:bCs/>
          <w:sz w:val="32"/>
          <w:szCs w:val="32"/>
        </w:rPr>
        <w:t>CURRICULUM VERTICALE EDUCAZIONE CIVICA</w:t>
      </w:r>
    </w:p>
    <w:p w:rsidR="00454639" w:rsidRDefault="00454639">
      <w:pPr>
        <w:jc w:val="center"/>
        <w:rPr>
          <w:b/>
          <w:bCs/>
          <w:sz w:val="32"/>
          <w:szCs w:val="32"/>
        </w:rPr>
      </w:pPr>
    </w:p>
    <w:p w:rsidR="00E02317" w:rsidRPr="00E02317" w:rsidRDefault="00E02317">
      <w:pPr>
        <w:spacing w:line="360" w:lineRule="auto"/>
        <w:jc w:val="both"/>
        <w:rPr>
          <w:sz w:val="22"/>
          <w:szCs w:val="22"/>
        </w:rPr>
      </w:pPr>
    </w:p>
    <w:p w:rsidR="009256EF" w:rsidRPr="00E02317" w:rsidRDefault="009256EF" w:rsidP="009256EF">
      <w:pPr>
        <w:spacing w:line="360" w:lineRule="auto"/>
        <w:jc w:val="center"/>
        <w:rPr>
          <w:sz w:val="32"/>
          <w:szCs w:val="32"/>
        </w:rPr>
      </w:pPr>
      <w:r w:rsidRPr="00E02317">
        <w:rPr>
          <w:b/>
          <w:bCs/>
          <w:sz w:val="32"/>
          <w:szCs w:val="32"/>
        </w:rPr>
        <w:t>-</w:t>
      </w:r>
      <w:r w:rsidR="00D02A78">
        <w:rPr>
          <w:b/>
          <w:bCs/>
          <w:sz w:val="32"/>
          <w:szCs w:val="32"/>
        </w:rPr>
        <w:t xml:space="preserve">AFM </w:t>
      </w:r>
      <w:r w:rsidRPr="00E02317">
        <w:rPr>
          <w:b/>
          <w:bCs/>
          <w:sz w:val="32"/>
          <w:szCs w:val="32"/>
        </w:rPr>
        <w:t>SERALE-</w:t>
      </w:r>
    </w:p>
    <w:p w:rsidR="00454639" w:rsidRDefault="00454639">
      <w:pPr>
        <w:spacing w:line="360" w:lineRule="auto"/>
        <w:ind w:left="788"/>
        <w:jc w:val="both"/>
        <w:rPr>
          <w:color w:val="000000"/>
        </w:rPr>
      </w:pPr>
    </w:p>
    <w:p w:rsidR="001E1A3F" w:rsidRDefault="001E1A3F">
      <w:pPr>
        <w:spacing w:line="360" w:lineRule="auto"/>
        <w:ind w:right="-285"/>
        <w:jc w:val="both"/>
        <w:rPr>
          <w:rFonts w:cs="Times New Roman"/>
          <w:color w:val="FF0000"/>
          <w:sz w:val="27"/>
          <w:szCs w:val="27"/>
        </w:rPr>
      </w:pPr>
    </w:p>
    <w:p w:rsidR="00454639" w:rsidRDefault="0012743C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C441B5" w:rsidRDefault="00C441B5" w:rsidP="00C441B5">
      <w:pPr>
        <w:numPr>
          <w:ilvl w:val="0"/>
          <w:numId w:val="3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apprezzare il legame tra democrazia, libertà e uguaglianza. </w:t>
      </w:r>
    </w:p>
    <w:p w:rsidR="00C441B5" w:rsidRPr="00EE2095" w:rsidRDefault="00C441B5" w:rsidP="00C441B5">
      <w:pPr>
        <w:numPr>
          <w:ilvl w:val="0"/>
          <w:numId w:val="3"/>
        </w:numPr>
        <w:spacing w:line="360" w:lineRule="auto"/>
        <w:jc w:val="both"/>
      </w:pPr>
      <w:r>
        <w:rPr>
          <w:color w:val="000000"/>
          <w:sz w:val="27"/>
          <w:szCs w:val="27"/>
        </w:rPr>
        <w:t>Saper tenere un comportamento individuale rispettoso dell’ambiente in cui si vive.</w:t>
      </w:r>
    </w:p>
    <w:p w:rsidR="00EE2095" w:rsidRDefault="00EE2095" w:rsidP="00EE2095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C441B5" w:rsidRDefault="00C441B5" w:rsidP="00C441B5">
      <w:pPr>
        <w:numPr>
          <w:ilvl w:val="0"/>
          <w:numId w:val="3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assumere un comportamento responsabile nell’utilizzo della rete. </w:t>
      </w:r>
    </w:p>
    <w:p w:rsidR="00454639" w:rsidRDefault="0012743C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454639" w:rsidRDefault="00454639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</w:rPr>
      </w:pPr>
    </w:p>
    <w:p w:rsidR="001E1A3F" w:rsidRDefault="001E1A3F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</w:rPr>
      </w:pPr>
    </w:p>
    <w:p w:rsidR="009256EF" w:rsidRDefault="009256EF">
      <w:pPr>
        <w:spacing w:line="360" w:lineRule="auto"/>
        <w:ind w:right="-285"/>
        <w:jc w:val="both"/>
      </w:pPr>
    </w:p>
    <w:p w:rsidR="00454639" w:rsidRDefault="0012743C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 ANNO</w:t>
      </w:r>
      <w:proofErr w:type="gramStart"/>
      <w:r>
        <w:rPr>
          <w:rFonts w:cs="Times New Roman"/>
          <w:color w:val="FF0000"/>
          <w:sz w:val="27"/>
          <w:szCs w:val="27"/>
        </w:rPr>
        <w:t xml:space="preserve"> </w:t>
      </w:r>
      <w:r>
        <w:rPr>
          <w:rFonts w:cs="Times New Roman"/>
          <w:sz w:val="27"/>
          <w:szCs w:val="27"/>
        </w:rPr>
        <w:t xml:space="preserve"> </w:t>
      </w:r>
      <w:proofErr w:type="gramEnd"/>
    </w:p>
    <w:p w:rsidR="00454639" w:rsidRDefault="0012743C">
      <w:pPr>
        <w:numPr>
          <w:ilvl w:val="0"/>
          <w:numId w:val="4"/>
        </w:numPr>
        <w:spacing w:line="360" w:lineRule="auto"/>
        <w:jc w:val="both"/>
      </w:pPr>
      <w:proofErr w:type="gramStart"/>
      <w:r>
        <w:rPr>
          <w:rFonts w:cs="Times New Roman"/>
          <w:color w:val="000000"/>
          <w:sz w:val="27"/>
          <w:szCs w:val="27"/>
        </w:rPr>
        <w:t>Saper comprendere il collegamento tra l’attività economica e la tutela dell’ambiente e del patrimonio culturale.</w:t>
      </w:r>
      <w:proofErr w:type="gramEnd"/>
    </w:p>
    <w:p w:rsidR="00454639" w:rsidRDefault="0012743C">
      <w:pPr>
        <w:numPr>
          <w:ilvl w:val="0"/>
          <w:numId w:val="4"/>
        </w:numPr>
        <w:spacing w:line="360" w:lineRule="auto"/>
        <w:jc w:val="both"/>
      </w:pPr>
      <w:proofErr w:type="gramStart"/>
      <w:r>
        <w:rPr>
          <w:rFonts w:cs="Times New Roman"/>
          <w:color w:val="000000"/>
          <w:sz w:val="27"/>
          <w:szCs w:val="27"/>
        </w:rPr>
        <w:t>Saper apprezzare il valore sociale e morale del volontariato e della cooperazione.</w:t>
      </w:r>
      <w:proofErr w:type="gramEnd"/>
    </w:p>
    <w:p w:rsidR="00454639" w:rsidRPr="00ED0872" w:rsidRDefault="0012743C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 xml:space="preserve">Sapersi identificare nei </w:t>
      </w:r>
      <w:proofErr w:type="gramStart"/>
      <w:r>
        <w:rPr>
          <w:rFonts w:cs="Times New Roman"/>
          <w:color w:val="000000"/>
          <w:sz w:val="27"/>
          <w:szCs w:val="27"/>
        </w:rPr>
        <w:t>17</w:t>
      </w:r>
      <w:proofErr w:type="gramEnd"/>
      <w:r>
        <w:rPr>
          <w:rFonts w:cs="Times New Roman"/>
          <w:color w:val="000000"/>
          <w:sz w:val="27"/>
          <w:szCs w:val="27"/>
        </w:rPr>
        <w:t xml:space="preserve"> obiettivi dell’agenda 2030.</w:t>
      </w:r>
    </w:p>
    <w:p w:rsidR="00ED0872" w:rsidRDefault="00ED0872" w:rsidP="00ED0872">
      <w:pPr>
        <w:numPr>
          <w:ilvl w:val="0"/>
          <w:numId w:val="4"/>
        </w:numPr>
        <w:spacing w:line="360" w:lineRule="auto"/>
        <w:jc w:val="both"/>
      </w:pPr>
      <w:proofErr w:type="gramStart"/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  <w:proofErr w:type="gramEnd"/>
    </w:p>
    <w:p w:rsidR="00454639" w:rsidRDefault="0012743C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la portata negativa del reato e saper</w:t>
      </w:r>
      <w:r w:rsidR="00E01375">
        <w:rPr>
          <w:rFonts w:cs="Times New Roman"/>
          <w:color w:val="000000"/>
          <w:sz w:val="27"/>
          <w:szCs w:val="27"/>
        </w:rPr>
        <w:t xml:space="preserve"> </w:t>
      </w:r>
      <w:proofErr w:type="gramStart"/>
      <w:r w:rsidR="00E01375">
        <w:rPr>
          <w:rFonts w:cs="Times New Roman"/>
          <w:color w:val="000000"/>
          <w:sz w:val="27"/>
          <w:szCs w:val="27"/>
        </w:rPr>
        <w:t>effettuare</w:t>
      </w:r>
      <w:proofErr w:type="gramEnd"/>
      <w:r w:rsidR="00E01375">
        <w:rPr>
          <w:rFonts w:cs="Times New Roman"/>
          <w:color w:val="000000"/>
          <w:sz w:val="27"/>
          <w:szCs w:val="27"/>
        </w:rPr>
        <w:t xml:space="preserve"> scelte consapevoli e coerenti.</w:t>
      </w:r>
    </w:p>
    <w:p w:rsidR="00454639" w:rsidRDefault="00454639">
      <w:pPr>
        <w:spacing w:line="360" w:lineRule="auto"/>
        <w:ind w:left="720"/>
        <w:jc w:val="both"/>
        <w:rPr>
          <w:color w:val="000000"/>
        </w:rPr>
      </w:pPr>
    </w:p>
    <w:p w:rsidR="00454639" w:rsidRDefault="00454639">
      <w:pPr>
        <w:spacing w:line="360" w:lineRule="auto"/>
        <w:ind w:left="720"/>
        <w:jc w:val="both"/>
        <w:rPr>
          <w:color w:val="000000"/>
        </w:rPr>
      </w:pPr>
    </w:p>
    <w:p w:rsidR="00454639" w:rsidRDefault="0012743C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5^ ANNO</w:t>
      </w:r>
      <w:r>
        <w:rPr>
          <w:b/>
          <w:sz w:val="27"/>
          <w:szCs w:val="27"/>
        </w:rPr>
        <w:tab/>
      </w:r>
    </w:p>
    <w:p w:rsidR="00B46ACA" w:rsidRDefault="00B46ACA" w:rsidP="00B46ACA">
      <w:pPr>
        <w:numPr>
          <w:ilvl w:val="0"/>
          <w:numId w:val="10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 xml:space="preserve">Saper riconoscere nella Costituzione la carta </w:t>
      </w:r>
      <w:proofErr w:type="gramStart"/>
      <w:r>
        <w:rPr>
          <w:rFonts w:cs="Times New Roman"/>
          <w:color w:val="000000"/>
          <w:sz w:val="27"/>
          <w:szCs w:val="27"/>
        </w:rPr>
        <w:t xml:space="preserve">di </w:t>
      </w:r>
      <w:proofErr w:type="gramEnd"/>
      <w:r>
        <w:rPr>
          <w:rFonts w:cs="Times New Roman"/>
          <w:color w:val="000000"/>
          <w:sz w:val="27"/>
          <w:szCs w:val="27"/>
        </w:rPr>
        <w:t>identità del popolo italiano.</w:t>
      </w:r>
    </w:p>
    <w:p w:rsidR="00B46ACA" w:rsidRDefault="00B46ACA" w:rsidP="00B46ACA">
      <w:pPr>
        <w:numPr>
          <w:ilvl w:val="0"/>
          <w:numId w:val="10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differenziare le diverse ideologie che sono alla base dei più importanti principi costituzionali.</w:t>
      </w:r>
    </w:p>
    <w:p w:rsidR="00B46ACA" w:rsidRDefault="00B46ACA" w:rsidP="00B46ACA">
      <w:pPr>
        <w:numPr>
          <w:ilvl w:val="0"/>
          <w:numId w:val="10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454639" w:rsidRDefault="0012743C">
      <w:pPr>
        <w:numPr>
          <w:ilvl w:val="0"/>
          <w:numId w:val="10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</w:t>
      </w:r>
      <w:r w:rsidR="00E01375">
        <w:rPr>
          <w:rFonts w:cs="Times New Roman"/>
          <w:color w:val="000000"/>
          <w:sz w:val="27"/>
          <w:szCs w:val="27"/>
        </w:rPr>
        <w:t>ologia e funzioni degli organi co</w:t>
      </w:r>
      <w:r>
        <w:rPr>
          <w:rFonts w:cs="Times New Roman"/>
          <w:color w:val="000000"/>
          <w:sz w:val="27"/>
          <w:szCs w:val="27"/>
        </w:rPr>
        <w:t>stituzionali.</w:t>
      </w:r>
    </w:p>
    <w:p w:rsidR="00454639" w:rsidRDefault="000F43D9">
      <w:pPr>
        <w:numPr>
          <w:ilvl w:val="0"/>
          <w:numId w:val="10"/>
        </w:numPr>
        <w:spacing w:line="360" w:lineRule="auto"/>
        <w:jc w:val="both"/>
      </w:pPr>
      <w:proofErr w:type="gramStart"/>
      <w:r>
        <w:rPr>
          <w:rFonts w:cs="Times New Roman"/>
          <w:color w:val="000000"/>
          <w:sz w:val="27"/>
          <w:szCs w:val="27"/>
        </w:rPr>
        <w:lastRenderedPageBreak/>
        <w:t xml:space="preserve">Saper individuare e confrontare </w:t>
      </w:r>
      <w:r w:rsidR="0012743C">
        <w:rPr>
          <w:rFonts w:cs="Times New Roman"/>
          <w:color w:val="000000"/>
          <w:sz w:val="27"/>
          <w:szCs w:val="27"/>
        </w:rPr>
        <w:t>tipologia e funzioni degli organi dell’Unione Europea e delle principali comunità internazionali.</w:t>
      </w:r>
      <w:proofErr w:type="gramEnd"/>
    </w:p>
    <w:p w:rsidR="00454639" w:rsidRDefault="0012743C">
      <w:pPr>
        <w:numPr>
          <w:ilvl w:val="0"/>
          <w:numId w:val="10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 xml:space="preserve">Saper analizzare con consapevolezza i principali fenomeni economico-finanziari </w:t>
      </w:r>
      <w:r w:rsidR="00773BB0">
        <w:rPr>
          <w:rFonts w:cs="Times New Roman"/>
          <w:color w:val="000000"/>
          <w:sz w:val="27"/>
          <w:szCs w:val="27"/>
        </w:rPr>
        <w:t xml:space="preserve">nazionali e </w:t>
      </w:r>
      <w:r>
        <w:rPr>
          <w:rFonts w:cs="Times New Roman"/>
          <w:color w:val="000000"/>
          <w:sz w:val="27"/>
          <w:szCs w:val="27"/>
        </w:rPr>
        <w:t>internazionali.</w:t>
      </w:r>
    </w:p>
    <w:p w:rsidR="00454639" w:rsidRDefault="00454639">
      <w:pPr>
        <w:spacing w:line="360" w:lineRule="auto"/>
        <w:ind w:right="-285"/>
        <w:jc w:val="both"/>
        <w:rPr>
          <w:b/>
          <w:color w:val="000000"/>
          <w:sz w:val="27"/>
          <w:szCs w:val="27"/>
        </w:rPr>
      </w:pPr>
    </w:p>
    <w:p w:rsidR="00454639" w:rsidRDefault="00454639">
      <w:pPr>
        <w:spacing w:line="360" w:lineRule="auto"/>
        <w:ind w:right="-285"/>
        <w:jc w:val="both"/>
        <w:rPr>
          <w:b/>
          <w:color w:val="000000"/>
          <w:sz w:val="27"/>
          <w:szCs w:val="27"/>
        </w:rPr>
      </w:pPr>
    </w:p>
    <w:sectPr w:rsidR="00454639" w:rsidSect="00454639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7"/>
        <w:szCs w:val="27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7"/>
        <w:szCs w:val="27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7"/>
        <w:szCs w:val="27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0000000B"/>
    <w:multiLevelType w:val="multi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4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111111"/>
        <w:sz w:val="27"/>
        <w:szCs w:val="27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111111"/>
        <w:sz w:val="27"/>
        <w:szCs w:val="27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111111"/>
        <w:sz w:val="27"/>
        <w:szCs w:val="27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000000F"/>
    <w:multiLevelType w:val="multi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5">
    <w:nsid w:val="00000010"/>
    <w:multiLevelType w:val="multilevel"/>
    <w:tmpl w:val="000000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743C"/>
    <w:rsid w:val="000F43D9"/>
    <w:rsid w:val="0012743C"/>
    <w:rsid w:val="001E1A3F"/>
    <w:rsid w:val="00454639"/>
    <w:rsid w:val="00773BB0"/>
    <w:rsid w:val="009256EF"/>
    <w:rsid w:val="00A43168"/>
    <w:rsid w:val="00B46ACA"/>
    <w:rsid w:val="00B815A2"/>
    <w:rsid w:val="00C441B5"/>
    <w:rsid w:val="00D02A78"/>
    <w:rsid w:val="00D35475"/>
    <w:rsid w:val="00E01375"/>
    <w:rsid w:val="00E02317"/>
    <w:rsid w:val="00E60FEE"/>
    <w:rsid w:val="00ED0872"/>
    <w:rsid w:val="00EE2095"/>
    <w:rsid w:val="00FA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4639"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54639"/>
    <w:rPr>
      <w:rFonts w:ascii="Symbol" w:hAnsi="Symbol" w:cs="OpenSymbol"/>
    </w:rPr>
  </w:style>
  <w:style w:type="character" w:customStyle="1" w:styleId="WW8Num1z1">
    <w:name w:val="WW8Num1z1"/>
    <w:rsid w:val="00454639"/>
    <w:rPr>
      <w:rFonts w:ascii="OpenSymbol" w:hAnsi="OpenSymbol" w:cs="OpenSymbol"/>
    </w:rPr>
  </w:style>
  <w:style w:type="character" w:customStyle="1" w:styleId="WW8Num2z0">
    <w:name w:val="WW8Num2z0"/>
    <w:rsid w:val="00454639"/>
    <w:rPr>
      <w:rFonts w:ascii="Symbol" w:hAnsi="Symbol" w:cs="OpenSymbol"/>
    </w:rPr>
  </w:style>
  <w:style w:type="character" w:customStyle="1" w:styleId="WW8Num2z1">
    <w:name w:val="WW8Num2z1"/>
    <w:rsid w:val="00454639"/>
    <w:rPr>
      <w:rFonts w:ascii="OpenSymbol" w:hAnsi="OpenSymbol" w:cs="OpenSymbol"/>
    </w:rPr>
  </w:style>
  <w:style w:type="character" w:customStyle="1" w:styleId="WW8Num3z0">
    <w:name w:val="WW8Num3z0"/>
    <w:rsid w:val="00454639"/>
    <w:rPr>
      <w:rFonts w:ascii="Symbol" w:hAnsi="Symbol" w:cs="OpenSymbol"/>
    </w:rPr>
  </w:style>
  <w:style w:type="character" w:customStyle="1" w:styleId="WW8Num3z1">
    <w:name w:val="WW8Num3z1"/>
    <w:rsid w:val="00454639"/>
    <w:rPr>
      <w:rFonts w:ascii="OpenSymbol" w:hAnsi="OpenSymbol" w:cs="OpenSymbol"/>
    </w:rPr>
  </w:style>
  <w:style w:type="character" w:customStyle="1" w:styleId="WW8Num4z0">
    <w:name w:val="WW8Num4z0"/>
    <w:rsid w:val="00454639"/>
    <w:rPr>
      <w:rFonts w:ascii="Symbol" w:hAnsi="Symbol" w:cs="OpenSymbol"/>
    </w:rPr>
  </w:style>
  <w:style w:type="character" w:customStyle="1" w:styleId="WW8Num4z1">
    <w:name w:val="WW8Num4z1"/>
    <w:rsid w:val="00454639"/>
    <w:rPr>
      <w:rFonts w:ascii="OpenSymbol" w:hAnsi="OpenSymbol" w:cs="OpenSymbol"/>
    </w:rPr>
  </w:style>
  <w:style w:type="character" w:customStyle="1" w:styleId="WW8Num5z0">
    <w:name w:val="WW8Num5z0"/>
    <w:rsid w:val="00454639"/>
    <w:rPr>
      <w:rFonts w:ascii="Symbol" w:hAnsi="Symbol" w:cs="OpenSymbol"/>
      <w:color w:val="000000"/>
      <w:sz w:val="27"/>
      <w:szCs w:val="27"/>
    </w:rPr>
  </w:style>
  <w:style w:type="character" w:customStyle="1" w:styleId="WW8Num5z1">
    <w:name w:val="WW8Num5z1"/>
    <w:rsid w:val="00454639"/>
    <w:rPr>
      <w:rFonts w:ascii="OpenSymbol" w:hAnsi="OpenSymbol" w:cs="OpenSymbol"/>
    </w:rPr>
  </w:style>
  <w:style w:type="character" w:customStyle="1" w:styleId="WW8Num6z0">
    <w:name w:val="WW8Num6z0"/>
    <w:rsid w:val="00454639"/>
    <w:rPr>
      <w:rFonts w:ascii="Symbol" w:hAnsi="Symbol" w:cs="OpenSymbol"/>
    </w:rPr>
  </w:style>
  <w:style w:type="character" w:customStyle="1" w:styleId="WW8Num6z1">
    <w:name w:val="WW8Num6z1"/>
    <w:rsid w:val="00454639"/>
    <w:rPr>
      <w:rFonts w:ascii="OpenSymbol" w:hAnsi="OpenSymbol" w:cs="OpenSymbol"/>
    </w:rPr>
  </w:style>
  <w:style w:type="character" w:customStyle="1" w:styleId="WW8Num7z0">
    <w:name w:val="WW8Num7z0"/>
    <w:rsid w:val="00454639"/>
    <w:rPr>
      <w:rFonts w:ascii="Symbol" w:hAnsi="Symbol" w:cs="OpenSymbol"/>
    </w:rPr>
  </w:style>
  <w:style w:type="character" w:customStyle="1" w:styleId="WW8Num7z1">
    <w:name w:val="WW8Num7z1"/>
    <w:rsid w:val="00454639"/>
    <w:rPr>
      <w:rFonts w:ascii="OpenSymbol" w:hAnsi="OpenSymbol" w:cs="OpenSymbol"/>
    </w:rPr>
  </w:style>
  <w:style w:type="character" w:customStyle="1" w:styleId="WW8Num8z0">
    <w:name w:val="WW8Num8z0"/>
    <w:rsid w:val="00454639"/>
    <w:rPr>
      <w:rFonts w:ascii="Symbol" w:hAnsi="Symbol" w:cs="OpenSymbol"/>
    </w:rPr>
  </w:style>
  <w:style w:type="character" w:customStyle="1" w:styleId="WW8Num8z1">
    <w:name w:val="WW8Num8z1"/>
    <w:rsid w:val="00454639"/>
    <w:rPr>
      <w:rFonts w:ascii="OpenSymbol" w:hAnsi="OpenSymbol" w:cs="OpenSymbol"/>
    </w:rPr>
  </w:style>
  <w:style w:type="character" w:customStyle="1" w:styleId="WW8Num9z0">
    <w:name w:val="WW8Num9z0"/>
    <w:rsid w:val="00454639"/>
    <w:rPr>
      <w:rFonts w:ascii="Symbol" w:hAnsi="Symbol" w:cs="OpenSymbol"/>
    </w:rPr>
  </w:style>
  <w:style w:type="character" w:customStyle="1" w:styleId="WW8Num9z1">
    <w:name w:val="WW8Num9z1"/>
    <w:rsid w:val="00454639"/>
    <w:rPr>
      <w:rFonts w:ascii="OpenSymbol" w:hAnsi="OpenSymbol" w:cs="OpenSymbol"/>
    </w:rPr>
  </w:style>
  <w:style w:type="character" w:customStyle="1" w:styleId="WW8Num10z0">
    <w:name w:val="WW8Num10z0"/>
    <w:rsid w:val="00454639"/>
    <w:rPr>
      <w:rFonts w:ascii="Symbol" w:hAnsi="Symbol" w:cs="OpenSymbol"/>
    </w:rPr>
  </w:style>
  <w:style w:type="character" w:customStyle="1" w:styleId="WW8Num10z1">
    <w:name w:val="WW8Num10z1"/>
    <w:rsid w:val="00454639"/>
    <w:rPr>
      <w:rFonts w:ascii="OpenSymbol" w:hAnsi="OpenSymbol" w:cs="OpenSymbol"/>
    </w:rPr>
  </w:style>
  <w:style w:type="character" w:customStyle="1" w:styleId="WW8Num11z0">
    <w:name w:val="WW8Num11z0"/>
    <w:rsid w:val="00454639"/>
    <w:rPr>
      <w:rFonts w:ascii="Symbol" w:hAnsi="Symbol" w:cs="OpenSymbol"/>
    </w:rPr>
  </w:style>
  <w:style w:type="character" w:customStyle="1" w:styleId="WW8Num11z1">
    <w:name w:val="WW8Num11z1"/>
    <w:rsid w:val="00454639"/>
    <w:rPr>
      <w:rFonts w:ascii="OpenSymbol" w:hAnsi="OpenSymbol" w:cs="OpenSymbol"/>
    </w:rPr>
  </w:style>
  <w:style w:type="character" w:customStyle="1" w:styleId="WW8Num12z0">
    <w:name w:val="WW8Num12z0"/>
    <w:rsid w:val="00454639"/>
    <w:rPr>
      <w:rFonts w:ascii="Symbol" w:hAnsi="Symbol" w:cs="OpenSymbol"/>
    </w:rPr>
  </w:style>
  <w:style w:type="character" w:customStyle="1" w:styleId="WW8Num12z1">
    <w:name w:val="WW8Num12z1"/>
    <w:rsid w:val="00454639"/>
    <w:rPr>
      <w:rFonts w:ascii="OpenSymbol" w:hAnsi="OpenSymbol" w:cs="OpenSymbol"/>
    </w:rPr>
  </w:style>
  <w:style w:type="character" w:customStyle="1" w:styleId="WW8Num13z0">
    <w:name w:val="WW8Num13z0"/>
    <w:rsid w:val="00454639"/>
    <w:rPr>
      <w:rFonts w:ascii="Symbol" w:hAnsi="Symbol" w:cs="OpenSymbol"/>
    </w:rPr>
  </w:style>
  <w:style w:type="character" w:customStyle="1" w:styleId="WW8Num13z1">
    <w:name w:val="WW8Num13z1"/>
    <w:rsid w:val="00454639"/>
    <w:rPr>
      <w:rFonts w:ascii="OpenSymbol" w:hAnsi="OpenSymbol" w:cs="OpenSymbol"/>
    </w:rPr>
  </w:style>
  <w:style w:type="character" w:customStyle="1" w:styleId="WW8Num14z0">
    <w:name w:val="WW8Num14z0"/>
    <w:rsid w:val="00454639"/>
    <w:rPr>
      <w:rFonts w:ascii="Symbol" w:hAnsi="Symbol" w:cs="OpenSymbol"/>
    </w:rPr>
  </w:style>
  <w:style w:type="character" w:customStyle="1" w:styleId="WW8Num14z1">
    <w:name w:val="WW8Num14z1"/>
    <w:rsid w:val="00454639"/>
    <w:rPr>
      <w:rFonts w:ascii="OpenSymbol" w:hAnsi="OpenSymbol" w:cs="OpenSymbol"/>
    </w:rPr>
  </w:style>
  <w:style w:type="character" w:customStyle="1" w:styleId="WW8Num15z0">
    <w:name w:val="WW8Num15z0"/>
    <w:rsid w:val="00454639"/>
    <w:rPr>
      <w:rFonts w:ascii="Symbol" w:hAnsi="Symbol" w:cs="OpenSymbol"/>
    </w:rPr>
  </w:style>
  <w:style w:type="character" w:customStyle="1" w:styleId="WW8Num15z1">
    <w:name w:val="WW8Num15z1"/>
    <w:rsid w:val="00454639"/>
    <w:rPr>
      <w:rFonts w:ascii="OpenSymbol" w:hAnsi="OpenSymbol" w:cs="OpenSymbol"/>
    </w:rPr>
  </w:style>
  <w:style w:type="character" w:customStyle="1" w:styleId="WW8Num16z0">
    <w:name w:val="WW8Num16z0"/>
    <w:rsid w:val="00454639"/>
    <w:rPr>
      <w:rFonts w:ascii="Symbol" w:hAnsi="Symbol" w:cs="OpenSymbol"/>
      <w:color w:val="111111"/>
      <w:sz w:val="27"/>
      <w:szCs w:val="27"/>
    </w:rPr>
  </w:style>
  <w:style w:type="character" w:customStyle="1" w:styleId="WW8Num16z1">
    <w:name w:val="WW8Num16z1"/>
    <w:rsid w:val="00454639"/>
    <w:rPr>
      <w:rFonts w:ascii="OpenSymbol" w:hAnsi="OpenSymbol" w:cs="OpenSymbol"/>
    </w:rPr>
  </w:style>
  <w:style w:type="character" w:customStyle="1" w:styleId="WW8Num17z0">
    <w:name w:val="WW8Num17z0"/>
    <w:rsid w:val="00454639"/>
    <w:rPr>
      <w:rFonts w:ascii="Symbol" w:hAnsi="Symbol" w:cs="OpenSymbol"/>
    </w:rPr>
  </w:style>
  <w:style w:type="character" w:customStyle="1" w:styleId="WW8Num17z1">
    <w:name w:val="WW8Num17z1"/>
    <w:rsid w:val="00454639"/>
    <w:rPr>
      <w:rFonts w:ascii="OpenSymbol" w:hAnsi="OpenSymbol" w:cs="OpenSymbol"/>
    </w:rPr>
  </w:style>
  <w:style w:type="character" w:customStyle="1" w:styleId="WW8Num18z0">
    <w:name w:val="WW8Num18z0"/>
    <w:rsid w:val="00454639"/>
  </w:style>
  <w:style w:type="character" w:customStyle="1" w:styleId="WW8Num18z1">
    <w:name w:val="WW8Num18z1"/>
    <w:rsid w:val="00454639"/>
  </w:style>
  <w:style w:type="character" w:customStyle="1" w:styleId="WW8Num18z2">
    <w:name w:val="WW8Num18z2"/>
    <w:rsid w:val="00454639"/>
  </w:style>
  <w:style w:type="character" w:customStyle="1" w:styleId="WW8Num18z3">
    <w:name w:val="WW8Num18z3"/>
    <w:rsid w:val="00454639"/>
  </w:style>
  <w:style w:type="character" w:customStyle="1" w:styleId="WW8Num18z4">
    <w:name w:val="WW8Num18z4"/>
    <w:rsid w:val="00454639"/>
  </w:style>
  <w:style w:type="character" w:customStyle="1" w:styleId="WW8Num18z5">
    <w:name w:val="WW8Num18z5"/>
    <w:rsid w:val="00454639"/>
  </w:style>
  <w:style w:type="character" w:customStyle="1" w:styleId="WW8Num18z6">
    <w:name w:val="WW8Num18z6"/>
    <w:rsid w:val="00454639"/>
  </w:style>
  <w:style w:type="character" w:customStyle="1" w:styleId="WW8Num18z7">
    <w:name w:val="WW8Num18z7"/>
    <w:rsid w:val="00454639"/>
  </w:style>
  <w:style w:type="character" w:customStyle="1" w:styleId="WW8Num18z8">
    <w:name w:val="WW8Num18z8"/>
    <w:rsid w:val="00454639"/>
  </w:style>
  <w:style w:type="character" w:customStyle="1" w:styleId="Punti">
    <w:name w:val="Punti"/>
    <w:rsid w:val="00454639"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deltesto"/>
    <w:rsid w:val="0045463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454639"/>
    <w:pPr>
      <w:spacing w:after="140" w:line="276" w:lineRule="auto"/>
    </w:pPr>
  </w:style>
  <w:style w:type="paragraph" w:styleId="Elenco">
    <w:name w:val="List"/>
    <w:basedOn w:val="Corpodeltesto"/>
    <w:rsid w:val="00454639"/>
  </w:style>
  <w:style w:type="paragraph" w:styleId="Didascalia">
    <w:name w:val="caption"/>
    <w:basedOn w:val="Normale"/>
    <w:qFormat/>
    <w:rsid w:val="0045463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45463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E~1\AppData\Local\Temp\Rar$DIa0.864\Curriculum%20verticale_2_%20EDUCAZIONE%20CIVICA_2-9-20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Curriculum verticale_2_ EDUCAZIONE CIVICA_2-9-2020.dot</Template>
  <TotalTime>10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</dc:creator>
  <cp:lastModifiedBy>antonello</cp:lastModifiedBy>
  <cp:revision>15</cp:revision>
  <cp:lastPrinted>2020-09-03T07:01:00Z</cp:lastPrinted>
  <dcterms:created xsi:type="dcterms:W3CDTF">2020-09-03T06:50:00Z</dcterms:created>
  <dcterms:modified xsi:type="dcterms:W3CDTF">2020-09-03T07:15:00Z</dcterms:modified>
</cp:coreProperties>
</file>