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813" w:rsidRPr="00F74093" w:rsidRDefault="00CC7813" w:rsidP="00CC7813">
      <w:pPr>
        <w:pStyle w:val="a"/>
        <w:jc w:val="center"/>
        <w:rPr>
          <w:sz w:val="32"/>
          <w:szCs w:val="32"/>
        </w:rPr>
      </w:pPr>
      <w:r w:rsidRPr="00F74093">
        <w:rPr>
          <w:b/>
          <w:bCs/>
          <w:sz w:val="32"/>
          <w:szCs w:val="32"/>
        </w:rPr>
        <w:t>AUTODICHIARAZIONE</w:t>
      </w:r>
    </w:p>
    <w:p w:rsidR="00CC7813" w:rsidRDefault="00CC7813" w:rsidP="00CC7813">
      <w:pPr>
        <w:pStyle w:val="a"/>
        <w:jc w:val="center"/>
        <w:rPr>
          <w:rFonts w:ascii="Calibri" w:hAnsi="Calibri" w:cs="Calibri"/>
          <w:sz w:val="16"/>
        </w:rPr>
      </w:pPr>
      <w:r>
        <w:rPr>
          <w:rFonts w:ascii="Calibri" w:hAnsi="Calibri" w:cs="Calibri"/>
          <w:sz w:val="16"/>
        </w:rPr>
        <w:t>Ai sensi della C.M. 291/92</w:t>
      </w:r>
    </w:p>
    <w:p w:rsidR="00CC7813" w:rsidRPr="00973D9E" w:rsidRDefault="00CC7813" w:rsidP="00CC7813">
      <w:pPr>
        <w:pStyle w:val="a"/>
        <w:jc w:val="center"/>
      </w:pPr>
      <w:r>
        <w:rPr>
          <w:rFonts w:ascii="Calibri" w:hAnsi="Calibri" w:cs="Calibri"/>
          <w:sz w:val="16"/>
        </w:rPr>
        <w:t>(da inserire nella Busta 2)</w:t>
      </w:r>
    </w:p>
    <w:p w:rsidR="00CC7813" w:rsidRPr="004E1A08" w:rsidRDefault="00CC7813" w:rsidP="00CC7813">
      <w:pPr>
        <w:suppressAutoHyphens w:val="0"/>
        <w:spacing w:after="0" w:line="240" w:lineRule="auto"/>
        <w:jc w:val="both"/>
        <w:rPr>
          <w:rFonts w:ascii="Comic Sans MS" w:hAnsi="Comic Sans MS"/>
          <w:b/>
          <w:sz w:val="24"/>
          <w:szCs w:val="24"/>
          <w:u w:val="single"/>
          <w:lang w:eastAsia="it-IT"/>
        </w:rPr>
      </w:pPr>
    </w:p>
    <w:tbl>
      <w:tblPr>
        <w:tblW w:w="0" w:type="auto"/>
        <w:jc w:val="center"/>
        <w:tblLayout w:type="fixed"/>
        <w:tblCellMar>
          <w:left w:w="0" w:type="dxa"/>
          <w:right w:w="0" w:type="dxa"/>
        </w:tblCellMar>
        <w:tblLook w:val="0000"/>
      </w:tblPr>
      <w:tblGrid>
        <w:gridCol w:w="3523"/>
        <w:gridCol w:w="6077"/>
      </w:tblGrid>
      <w:tr w:rsidR="00CC7813" w:rsidRPr="004E1A08" w:rsidTr="005F77AA">
        <w:trPr>
          <w:trHeight w:hRule="exact" w:val="221"/>
          <w:jc w:val="center"/>
        </w:trPr>
        <w:tc>
          <w:tcPr>
            <w:tcW w:w="9600" w:type="dxa"/>
            <w:gridSpan w:val="2"/>
            <w:tcBorders>
              <w:top w:val="nil"/>
              <w:left w:val="nil"/>
              <w:bottom w:val="nil"/>
              <w:right w:val="nil"/>
            </w:tcBorders>
            <w:shd w:val="clear" w:color="auto" w:fill="FFFFFF"/>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Il Sottoscritto</w:t>
            </w:r>
          </w:p>
        </w:tc>
      </w:tr>
      <w:tr w:rsidR="00CC7813" w:rsidRPr="004E1A08" w:rsidTr="005F77AA">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nato a</w:t>
            </w:r>
          </w:p>
        </w:tc>
        <w:tc>
          <w:tcPr>
            <w:tcW w:w="6077"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1180"/>
              <w:rPr>
                <w:rFonts w:cs="Calibri"/>
                <w:lang w:eastAsia="it-IT"/>
              </w:rPr>
            </w:pPr>
            <w:r w:rsidRPr="004E1A08">
              <w:rPr>
                <w:rFonts w:cs="Calibri"/>
                <w:color w:val="000000"/>
                <w:shd w:val="clear" w:color="auto" w:fill="FFFFFF"/>
                <w:lang w:eastAsia="it-IT"/>
              </w:rPr>
              <w:t>il</w:t>
            </w:r>
          </w:p>
        </w:tc>
      </w:tr>
      <w:tr w:rsidR="00CC7813" w:rsidRPr="004E1A08" w:rsidTr="005F77AA">
        <w:trPr>
          <w:trHeight w:hRule="exact" w:val="427"/>
          <w:jc w:val="center"/>
        </w:trPr>
        <w:tc>
          <w:tcPr>
            <w:tcW w:w="3523"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residente in</w:t>
            </w:r>
          </w:p>
        </w:tc>
        <w:tc>
          <w:tcPr>
            <w:tcW w:w="6077" w:type="dxa"/>
            <w:tcBorders>
              <w:top w:val="single" w:sz="4" w:space="0" w:color="auto"/>
              <w:left w:val="nil"/>
              <w:bottom w:val="nil"/>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2400"/>
              <w:rPr>
                <w:rFonts w:cs="Calibri"/>
                <w:lang w:eastAsia="it-IT"/>
              </w:rPr>
            </w:pPr>
            <w:r w:rsidRPr="004E1A08">
              <w:rPr>
                <w:rFonts w:cs="Calibri"/>
                <w:color w:val="000000"/>
                <w:shd w:val="clear" w:color="auto" w:fill="FFFFFF"/>
                <w:lang w:eastAsia="it-IT"/>
              </w:rPr>
              <w:t>provincia</w:t>
            </w:r>
          </w:p>
        </w:tc>
      </w:tr>
      <w:tr w:rsidR="00CC7813" w:rsidRPr="004E1A08" w:rsidTr="005F77AA">
        <w:trPr>
          <w:trHeight w:hRule="exact" w:val="437"/>
          <w:jc w:val="center"/>
        </w:trPr>
        <w:tc>
          <w:tcPr>
            <w:tcW w:w="3523" w:type="dxa"/>
            <w:tcBorders>
              <w:top w:val="single" w:sz="4" w:space="0" w:color="auto"/>
              <w:left w:val="nil"/>
              <w:bottom w:val="single" w:sz="4" w:space="0" w:color="auto"/>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rPr>
                <w:rFonts w:cs="Calibri"/>
                <w:lang w:eastAsia="it-IT"/>
              </w:rPr>
            </w:pPr>
            <w:r w:rsidRPr="004E1A08">
              <w:rPr>
                <w:rFonts w:cs="Calibri"/>
                <w:color w:val="000000"/>
                <w:shd w:val="clear" w:color="auto" w:fill="FFFFFF"/>
                <w:lang w:eastAsia="it-IT"/>
              </w:rPr>
              <w:t>Via/Piazza</w:t>
            </w:r>
          </w:p>
        </w:tc>
        <w:tc>
          <w:tcPr>
            <w:tcW w:w="6077" w:type="dxa"/>
            <w:tcBorders>
              <w:top w:val="single" w:sz="4" w:space="0" w:color="auto"/>
              <w:left w:val="nil"/>
              <w:bottom w:val="single" w:sz="4" w:space="0" w:color="auto"/>
              <w:right w:val="nil"/>
            </w:tcBorders>
            <w:shd w:val="clear" w:color="auto" w:fill="FFFFFF"/>
            <w:vAlign w:val="bottom"/>
          </w:tcPr>
          <w:p w:rsidR="00CC7813" w:rsidRPr="004E1A08" w:rsidRDefault="00CC7813" w:rsidP="005F77AA">
            <w:pPr>
              <w:framePr w:w="9600" w:wrap="notBeside" w:vAnchor="text" w:hAnchor="text" w:xAlign="center" w:y="1"/>
              <w:widowControl w:val="0"/>
              <w:suppressAutoHyphens w:val="0"/>
              <w:spacing w:after="0" w:line="268" w:lineRule="exact"/>
              <w:ind w:left="2700"/>
              <w:rPr>
                <w:rFonts w:cs="Calibri"/>
                <w:lang w:eastAsia="it-IT"/>
              </w:rPr>
            </w:pPr>
            <w:r w:rsidRPr="004E1A08">
              <w:rPr>
                <w:rFonts w:cs="Calibri"/>
                <w:color w:val="000000"/>
                <w:shd w:val="clear" w:color="auto" w:fill="FFFFFF"/>
                <w:lang w:eastAsia="it-IT"/>
              </w:rPr>
              <w:t>n°</w:t>
            </w:r>
          </w:p>
        </w:tc>
      </w:tr>
    </w:tbl>
    <w:p w:rsidR="00CC7813" w:rsidRPr="004E1A08" w:rsidRDefault="00CC7813" w:rsidP="00CC7813">
      <w:pPr>
        <w:framePr w:w="9600" w:wrap="notBeside" w:vAnchor="text" w:hAnchor="text" w:xAlign="center" w:y="1"/>
        <w:widowControl w:val="0"/>
        <w:suppressAutoHyphens w:val="0"/>
        <w:spacing w:after="0" w:line="268" w:lineRule="exact"/>
        <w:rPr>
          <w:rFonts w:cs="Calibri"/>
          <w:color w:val="000000"/>
          <w:shd w:val="clear" w:color="auto" w:fill="FFFFFF"/>
        </w:rPr>
      </w:pPr>
    </w:p>
    <w:p w:rsidR="00CC7813" w:rsidRPr="004E1A08" w:rsidRDefault="00CC7813" w:rsidP="00CC7813">
      <w:pPr>
        <w:framePr w:w="9600" w:wrap="notBeside" w:vAnchor="text" w:hAnchor="text" w:xAlign="center" w:y="1"/>
        <w:widowControl w:val="0"/>
        <w:suppressAutoHyphens w:val="0"/>
        <w:spacing w:after="0" w:line="268" w:lineRule="exact"/>
      </w:pPr>
      <w:r w:rsidRPr="004E1A08">
        <w:rPr>
          <w:rFonts w:cs="Calibri"/>
          <w:color w:val="000000"/>
          <w:shd w:val="clear" w:color="auto" w:fill="FFFFFF"/>
        </w:rPr>
        <w:t>In qualità di Legale Rappresentante della Ditta_________________________________________________</w:t>
      </w:r>
    </w:p>
    <w:p w:rsidR="00CC7813" w:rsidRPr="004E1A08" w:rsidRDefault="00CC7813" w:rsidP="00CC7813">
      <w:pPr>
        <w:framePr w:w="9600" w:wrap="notBeside" w:vAnchor="text" w:hAnchor="text" w:xAlign="center" w:y="1"/>
        <w:suppressAutoHyphens w:val="0"/>
        <w:spacing w:after="0" w:line="240" w:lineRule="auto"/>
        <w:rPr>
          <w:rFonts w:ascii="Times New Roman" w:hAnsi="Times New Roman"/>
          <w:sz w:val="2"/>
          <w:szCs w:val="2"/>
          <w:lang w:eastAsia="it-IT"/>
        </w:rPr>
      </w:pPr>
    </w:p>
    <w:p w:rsidR="00CC7813" w:rsidRPr="004E1A08" w:rsidRDefault="00A45AD4" w:rsidP="00CC7813">
      <w:pPr>
        <w:suppressAutoHyphens w:val="0"/>
        <w:spacing w:after="0" w:line="240" w:lineRule="auto"/>
        <w:rPr>
          <w:rFonts w:ascii="Times New Roman" w:hAnsi="Times New Roman"/>
          <w:sz w:val="2"/>
          <w:szCs w:val="2"/>
          <w:lang w:eastAsia="it-IT"/>
        </w:rPr>
      </w:pPr>
      <w:r w:rsidRPr="00A45AD4">
        <w:rPr>
          <w:rFonts w:ascii="Times New Roman" w:hAnsi="Times New Roman"/>
          <w:noProof/>
          <w:sz w:val="24"/>
          <w:szCs w:val="24"/>
          <w:lang w:eastAsia="it-IT"/>
        </w:rPr>
        <w:pict>
          <v:shapetype id="_x0000_t202" coordsize="21600,21600" o:spt="202" path="m,l,21600r21600,l21600,xe">
            <v:stroke joinstyle="miter"/>
            <v:path gradientshapeok="t" o:connecttype="rect"/>
          </v:shapetype>
          <v:shape id="_x0000_s1026" type="#_x0000_t202" style="position:absolute;margin-left:.25pt;margin-top:107.3pt;width:480.75pt;height:13.45pt;z-index:-251658752;mso-wrap-distance-left:5pt;mso-wrap-distance-right:195.85pt;mso-position-horizontal-relative:margin" filled="f" stroked="f">
            <v:textbox style="mso-next-textbox:#_x0000_s1026;mso-fit-shape-to-text:t" inset="0,0,0,0">
              <w:txbxContent>
                <w:p w:rsidR="004B5FF6" w:rsidRPr="00406896" w:rsidRDefault="004B5FF6" w:rsidP="00CC7813">
                  <w:pPr>
                    <w:pStyle w:val="Corpodeltesto210"/>
                    <w:shd w:val="clear" w:color="auto" w:fill="auto"/>
                    <w:tabs>
                      <w:tab w:val="left" w:leader="underscore" w:pos="1315"/>
                    </w:tabs>
                    <w:spacing w:line="240" w:lineRule="auto"/>
                    <w:ind w:firstLine="0"/>
                    <w:contextualSpacing/>
                    <w:jc w:val="both"/>
                  </w:pPr>
                  <w:r>
                    <w:rPr>
                      <w:rStyle w:val="Corpodeltesto2Exact"/>
                      <w:color w:val="000000"/>
                    </w:rPr>
                    <w:t>con sede legale in Via/Piazza________________________________________________ n. ______</w:t>
                  </w:r>
                  <w:r w:rsidRPr="00406896">
                    <w:rPr>
                      <w:rStyle w:val="Corpodeltesto2"/>
                      <w:color w:val="000000"/>
                    </w:rPr>
                    <w:t xml:space="preserve"> </w:t>
                  </w:r>
                  <w:proofErr w:type="spellStart"/>
                  <w:r>
                    <w:rPr>
                      <w:rStyle w:val="Corpodeltesto2"/>
                      <w:color w:val="000000"/>
                    </w:rPr>
                    <w:t>pr</w:t>
                  </w:r>
                  <w:proofErr w:type="spellEnd"/>
                  <w:r>
                    <w:rPr>
                      <w:rStyle w:val="Corpodeltesto2"/>
                      <w:color w:val="000000"/>
                    </w:rPr>
                    <w:t>_____</w:t>
                  </w:r>
                </w:p>
              </w:txbxContent>
            </v:textbox>
            <w10:wrap type="square" side="right" anchorx="margin"/>
          </v:shape>
        </w:pic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Codice Fiscale</w:t>
      </w:r>
      <w:r w:rsidRPr="004E1A08">
        <w:rPr>
          <w:rFonts w:cs="Calibri"/>
          <w:color w:val="000000"/>
          <w:shd w:val="clear" w:color="auto" w:fill="FFFFFF"/>
        </w:rPr>
        <w:tab/>
        <w:t>_______________________</w:t>
      </w:r>
    </w:p>
    <w:p w:rsidR="00CC7813" w:rsidRPr="004E1A08" w:rsidRDefault="00CC7813" w:rsidP="00CC7813">
      <w:pPr>
        <w:widowControl w:val="0"/>
        <w:tabs>
          <w:tab w:val="left" w:leader="underscore" w:pos="7034"/>
        </w:tabs>
        <w:suppressAutoHyphens w:val="0"/>
        <w:spacing w:after="0" w:line="427" w:lineRule="exact"/>
        <w:jc w:val="both"/>
      </w:pPr>
      <w:r w:rsidRPr="004E1A08">
        <w:rPr>
          <w:rFonts w:cs="Calibri"/>
          <w:color w:val="000000"/>
          <w:shd w:val="clear" w:color="auto" w:fill="FFFFFF"/>
        </w:rPr>
        <w:t>Partita I.V.A.</w:t>
      </w:r>
      <w:r w:rsidRPr="004E1A08">
        <w:rPr>
          <w:rFonts w:cs="Calibri"/>
          <w:color w:val="000000"/>
          <w:shd w:val="clear" w:color="auto" w:fill="FFFFFF"/>
        </w:rPr>
        <w:tab/>
        <w:t>_______________________</w:t>
      </w:r>
    </w:p>
    <w:p w:rsidR="00CC7813" w:rsidRPr="004E1A08" w:rsidRDefault="00CC7813" w:rsidP="00CC7813">
      <w:pPr>
        <w:widowControl w:val="0"/>
        <w:tabs>
          <w:tab w:val="left" w:pos="2342"/>
          <w:tab w:val="left" w:pos="3494"/>
        </w:tabs>
        <w:suppressAutoHyphens w:val="0"/>
        <w:spacing w:after="0" w:line="240" w:lineRule="auto"/>
        <w:jc w:val="both"/>
      </w:pPr>
      <w:r w:rsidRPr="004E1A08">
        <w:rPr>
          <w:rFonts w:cs="Calibri"/>
          <w:color w:val="000000"/>
          <w:shd w:val="clear" w:color="auto" w:fill="FFFFFF"/>
        </w:rPr>
        <w:t>Telefono _____________</w:t>
      </w:r>
      <w:r w:rsidRPr="004E1A08">
        <w:rPr>
          <w:rFonts w:cs="Calibri"/>
          <w:color w:val="000000"/>
          <w:shd w:val="clear" w:color="auto" w:fill="FFFFFF"/>
        </w:rPr>
        <w:tab/>
        <w:t>fax  ______________ e-mail ___________________________________________</w:t>
      </w:r>
    </w:p>
    <w:p w:rsidR="00CC7813" w:rsidRPr="004E1A08" w:rsidRDefault="00CC7813" w:rsidP="00CC7813">
      <w:pPr>
        <w:widowControl w:val="0"/>
        <w:suppressAutoHyphens w:val="0"/>
        <w:spacing w:after="407" w:line="427" w:lineRule="exact"/>
        <w:ind w:right="-1"/>
        <w:jc w:val="both"/>
      </w:pPr>
      <w:r w:rsidRPr="004E1A08">
        <w:rPr>
          <w:rFonts w:cs="Calibri"/>
          <w:color w:val="000000"/>
          <w:shd w:val="clear" w:color="auto" w:fill="FFFFFF"/>
        </w:rPr>
        <w:t>Premettendo che è a conoscenza delle sanzioni penali previste dall'art.76 del D.P.R. n.445/2000 per le ipotesi di falsità in atti e dichiarazioni mendaci</w:t>
      </w:r>
    </w:p>
    <w:p w:rsidR="00CC7813" w:rsidRDefault="00CC7813" w:rsidP="00CC7813">
      <w:pPr>
        <w:widowControl w:val="0"/>
        <w:suppressAutoHyphens w:val="0"/>
        <w:spacing w:after="268" w:line="268" w:lineRule="exact"/>
        <w:ind w:left="20"/>
        <w:jc w:val="center"/>
        <w:rPr>
          <w:rFonts w:cs="Calibri"/>
          <w:color w:val="000000"/>
          <w:shd w:val="clear" w:color="auto" w:fill="FFFFFF"/>
        </w:rPr>
      </w:pPr>
    </w:p>
    <w:p w:rsidR="00CC7813" w:rsidRPr="004E1A08" w:rsidRDefault="00CC7813" w:rsidP="00CC7813">
      <w:pPr>
        <w:widowControl w:val="0"/>
        <w:suppressAutoHyphens w:val="0"/>
        <w:spacing w:after="268" w:line="268" w:lineRule="exact"/>
        <w:ind w:left="20"/>
        <w:jc w:val="center"/>
        <w:rPr>
          <w:rFonts w:cs="Calibri"/>
          <w:color w:val="000000"/>
          <w:shd w:val="clear" w:color="auto" w:fill="FFFFFF"/>
        </w:rPr>
      </w:pPr>
      <w:r w:rsidRPr="004E1A08">
        <w:rPr>
          <w:rFonts w:cs="Calibri"/>
          <w:color w:val="000000"/>
          <w:shd w:val="clear" w:color="auto" w:fill="FFFFFF"/>
        </w:rPr>
        <w:t>D I C H I A R A</w:t>
      </w:r>
    </w:p>
    <w:p w:rsidR="00CC7813" w:rsidRPr="004E1A08" w:rsidRDefault="00CC7813" w:rsidP="00CC7813">
      <w:pPr>
        <w:widowControl w:val="0"/>
        <w:numPr>
          <w:ilvl w:val="0"/>
          <w:numId w:val="11"/>
        </w:numPr>
        <w:tabs>
          <w:tab w:val="left" w:pos="368"/>
        </w:tabs>
        <w:suppressAutoHyphens w:val="0"/>
        <w:spacing w:after="280" w:line="283" w:lineRule="exact"/>
        <w:jc w:val="both"/>
      </w:pPr>
      <w:r w:rsidRPr="004E1A08">
        <w:rPr>
          <w:rFonts w:cs="Calibri"/>
          <w:color w:val="000000"/>
          <w:shd w:val="clear" w:color="auto" w:fill="FFFFFF"/>
        </w:rPr>
        <w:t>di non trovarsi in stato di fallimento, di liquidazione, di amministrazione controllata, di concordato preventivo e che a proprio carico non è in corso un procedimento per la dichiarazione di una di tali situazioni;</w:t>
      </w:r>
    </w:p>
    <w:p w:rsidR="00CC7813" w:rsidRPr="004E1A08" w:rsidRDefault="00CC7813" w:rsidP="00CC7813">
      <w:pPr>
        <w:widowControl w:val="0"/>
        <w:numPr>
          <w:ilvl w:val="0"/>
          <w:numId w:val="11"/>
        </w:numPr>
        <w:tabs>
          <w:tab w:val="left" w:pos="378"/>
        </w:tabs>
        <w:suppressAutoHyphens w:val="0"/>
        <w:spacing w:after="280" w:line="283" w:lineRule="exact"/>
        <w:jc w:val="both"/>
      </w:pPr>
      <w:r w:rsidRPr="004E1A08">
        <w:rPr>
          <w:rFonts w:cs="Calibri"/>
          <w:color w:val="000000"/>
          <w:shd w:val="clear" w:color="auto" w:fill="FFFFFF"/>
        </w:rPr>
        <w:t>che nei propri confronti non è stata emessa sentenza di condanna passata in giudicato, ovvero sentenza di applicazione della pena su richiesta ai sensi dell'articolo 444 del codice di procedura penale, per qualsiasi reato che incide sulla propria moralità professionale o per delitti finanziari;</w:t>
      </w: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shd w:val="clear" w:color="auto" w:fill="FFFFFF"/>
        </w:rPr>
      </w:pPr>
      <w:r w:rsidRPr="004E1A08">
        <w:rPr>
          <w:rFonts w:cs="Calibri"/>
          <w:color w:val="000000"/>
          <w:shd w:val="clear" w:color="auto" w:fill="FFFFFF"/>
        </w:rPr>
        <w:t>che nell'esercizio della propria attività professionale non ha commesso un errore grave, accertato con qualsiasi mezzo di prova addotto dall'amministrazione aggiudicatrice;</w:t>
      </w:r>
    </w:p>
    <w:p w:rsidR="00CC7813" w:rsidRPr="004E1A08" w:rsidRDefault="00CC7813" w:rsidP="00CC7813">
      <w:pPr>
        <w:widowControl w:val="0"/>
        <w:tabs>
          <w:tab w:val="left" w:pos="373"/>
        </w:tabs>
        <w:suppressAutoHyphens w:val="0"/>
        <w:spacing w:after="0" w:line="283" w:lineRule="exact"/>
        <w:jc w:val="both"/>
      </w:pPr>
    </w:p>
    <w:p w:rsidR="00CC7813" w:rsidRPr="004E1A08" w:rsidRDefault="00CC7813" w:rsidP="00CC7813">
      <w:pPr>
        <w:widowControl w:val="0"/>
        <w:numPr>
          <w:ilvl w:val="0"/>
          <w:numId w:val="11"/>
        </w:numPr>
        <w:tabs>
          <w:tab w:val="left" w:pos="373"/>
        </w:tabs>
        <w:suppressAutoHyphens w:val="0"/>
        <w:spacing w:after="0" w:line="283" w:lineRule="exact"/>
        <w:jc w:val="both"/>
        <w:rPr>
          <w:rFonts w:cs="Calibri"/>
          <w:color w:val="000000"/>
          <w:shd w:val="clear" w:color="auto" w:fill="FFFFFF"/>
        </w:rPr>
      </w:pPr>
      <w:r w:rsidRPr="004E1A08">
        <w:rPr>
          <w:rFonts w:cs="Calibri"/>
          <w:color w:val="000000"/>
          <w:shd w:val="clear" w:color="auto" w:fill="FFFFFF"/>
        </w:rPr>
        <w:t>di essere in regola con gli obblighi relativi al pagamento dei contributi previdenziali e assistenziali a favore dei lavoratori (Allegare DURC, lg. 183/2001, e Dichiarazione di tracciabilità, art. 3 lg. 136/2012);</w:t>
      </w:r>
    </w:p>
    <w:p w:rsidR="00CC7813" w:rsidRPr="004E1A08" w:rsidRDefault="00CC7813" w:rsidP="00CC7813">
      <w:pPr>
        <w:widowControl w:val="0"/>
        <w:tabs>
          <w:tab w:val="left" w:pos="373"/>
        </w:tabs>
        <w:suppressAutoHyphens w:val="0"/>
        <w:spacing w:after="0" w:line="283" w:lineRule="exact"/>
        <w:jc w:val="both"/>
        <w:rPr>
          <w:rFonts w:cs="Calibri"/>
          <w:color w:val="000000"/>
          <w:shd w:val="clear" w:color="auto" w:fill="FFFFFF"/>
        </w:rPr>
      </w:pPr>
    </w:p>
    <w:p w:rsidR="00CC7813" w:rsidRPr="004E1A08" w:rsidRDefault="00CC7813" w:rsidP="00CC7813">
      <w:pPr>
        <w:widowControl w:val="0"/>
        <w:numPr>
          <w:ilvl w:val="0"/>
          <w:numId w:val="11"/>
        </w:numPr>
        <w:tabs>
          <w:tab w:val="left" w:pos="378"/>
        </w:tabs>
        <w:suppressAutoHyphens w:val="0"/>
        <w:spacing w:after="268" w:line="268" w:lineRule="exact"/>
        <w:jc w:val="both"/>
      </w:pPr>
      <w:r w:rsidRPr="004E1A08">
        <w:rPr>
          <w:rFonts w:cs="Calibri"/>
          <w:color w:val="000000"/>
          <w:shd w:val="clear" w:color="auto" w:fill="FFFFFF"/>
        </w:rPr>
        <w:t>di essere in regola con gli obblighi relativi al pagamento delle imposte e delle tasse;</w:t>
      </w:r>
    </w:p>
    <w:p w:rsidR="00CC7813" w:rsidRPr="004E1A08" w:rsidRDefault="00CC7813" w:rsidP="00CC7813">
      <w:pPr>
        <w:widowControl w:val="0"/>
        <w:numPr>
          <w:ilvl w:val="0"/>
          <w:numId w:val="11"/>
        </w:numPr>
        <w:tabs>
          <w:tab w:val="left" w:pos="378"/>
        </w:tabs>
        <w:suppressAutoHyphens w:val="0"/>
        <w:spacing w:after="292" w:line="283" w:lineRule="exact"/>
        <w:jc w:val="both"/>
      </w:pPr>
      <w:r w:rsidRPr="004E1A08">
        <w:rPr>
          <w:rFonts w:cs="Calibri"/>
          <w:color w:val="000000"/>
          <w:shd w:val="clear" w:color="auto" w:fill="FFFFFF"/>
        </w:rPr>
        <w:t>di non essersi reso gravemente colpevole di false dichiarazioni nel fornire informazioni che possono essere richieste ai sensi del presente bando di gara;</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essere in regola con le disposizioni che disciplinano il diritto al lavoro dei disabili;</w:t>
      </w:r>
    </w:p>
    <w:p w:rsidR="00CC7813" w:rsidRPr="004E1A08" w:rsidRDefault="00CC7813" w:rsidP="00CC7813">
      <w:pPr>
        <w:widowControl w:val="0"/>
        <w:numPr>
          <w:ilvl w:val="0"/>
          <w:numId w:val="11"/>
        </w:numPr>
        <w:tabs>
          <w:tab w:val="left" w:pos="378"/>
        </w:tabs>
        <w:suppressAutoHyphens w:val="0"/>
        <w:spacing w:after="280" w:line="268" w:lineRule="exact"/>
        <w:jc w:val="both"/>
      </w:pPr>
      <w:r w:rsidRPr="004E1A08">
        <w:rPr>
          <w:rFonts w:cs="Calibri"/>
          <w:color w:val="000000"/>
          <w:shd w:val="clear" w:color="auto" w:fill="FFFFFF"/>
        </w:rPr>
        <w:t>di impegnarsi a sottoscrivere e rispettare il Patto di Integrità, pena l’esclusione dalla selezione e la risoluzione del contratto;</w:t>
      </w:r>
    </w:p>
    <w:p w:rsidR="00CC7813" w:rsidRPr="004E1A08" w:rsidRDefault="00CC7813" w:rsidP="00CC7813">
      <w:pPr>
        <w:pStyle w:val="a"/>
        <w:spacing w:line="312" w:lineRule="auto"/>
        <w:rPr>
          <w:rFonts w:ascii="TimesNewRomanPSMT" w:eastAsia="Calibri" w:hAnsi="TimesNewRomanPSMT" w:cs="TimesNewRomanPSMT"/>
          <w:sz w:val="20"/>
          <w:szCs w:val="20"/>
        </w:rPr>
      </w:pP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rendersi responsabile in toto dell’osservanza delle norme di legge nell’organizzazione delle visite, assumendosi la piena responsabilità in ordine ad eventuali omissioni o inadempienze;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essere in possesso dell’autorizzazione Regionale all’esercizio dell’attività professionale di viaggio e turismo e l’iscrizione al REN (registro elettronico Nazionale), acquisita secondo il regolamento (CE) n. 1071/2009, precisandone gli estremi e fornendo i riferimenti in ordine all’iscrizione;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lastRenderedPageBreak/>
        <w:t>(solo per viaggi in Europa) di essere in possesso di Licenza Comunitaria rilasciata dal MIT;</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servirsi, per quanto riguarda i vettori, di Ditte qualificate ed in possesso di tutti i requisiti richiesti in materia di circolazione sia in Italia che all’Estero, ovvero nel caso di viaggio effettuato con proprio automezzo, di essere in possesso di tutti i requisiti di sicurezza contemplati dalle disposizioni vigenti in materia di circolazione di autoveicoli, secondo quanto previsto dal punto 9.8 della C. M. n. 291 del 14/10/92;</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gli alberghi sono selezionati e conformi alle norme igieniche e di benessere relativamente alla categoria prescelta e che gli stessi non sono ubicati in zone poco sicure;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che tutte le strutture alberghiere proposte rispettano i requisiti di sicurezza e sono in possesso di tutte le certificazioni sulla sicurezza previsti dalla normativa vigente; </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essere ottemperante a quanto prescritto dal Regolamento CEE n. 3820/85 in materia di orari di servizio e di guida degli autisti;</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operare con copertura assicurativa  R.C. polizza n. _________________________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di assicurare tutti i partecipanti con polizza infortuni n. ________________________ stipulata con ______________________________,</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pullman G.T. utilizzati hanno una copertura assicurativa con massimali previsti per legge;</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che i mezzi presentano una perfetta efficienza dal punto di vista della ricettività, in proporzione al numero dei partecipanti e dal punto di vista meccanico (l'efficienza dei veicoli deve essere comprovata dal visto di revisione tecnica annuale presso gli Uffici M.C.T.C.);</w:t>
      </w:r>
    </w:p>
    <w:p w:rsidR="00CC7813" w:rsidRPr="004E1A08" w:rsidRDefault="00CC7813" w:rsidP="00CC7813">
      <w:pPr>
        <w:widowControl w:val="0"/>
        <w:numPr>
          <w:ilvl w:val="0"/>
          <w:numId w:val="11"/>
        </w:numPr>
        <w:tabs>
          <w:tab w:val="left" w:pos="378"/>
        </w:tabs>
        <w:suppressAutoHyphens w:val="0"/>
        <w:spacing w:after="280" w:line="268" w:lineRule="exact"/>
        <w:jc w:val="both"/>
        <w:rPr>
          <w:rFonts w:cs="Calibri"/>
          <w:color w:val="000000"/>
          <w:shd w:val="clear" w:color="auto" w:fill="FFFFFF"/>
        </w:rPr>
      </w:pPr>
      <w:r w:rsidRPr="004E1A08">
        <w:rPr>
          <w:rFonts w:cs="Calibri"/>
          <w:color w:val="000000"/>
          <w:shd w:val="clear" w:color="auto" w:fill="FFFFFF"/>
        </w:rPr>
        <w:t xml:space="preserve">di essere in grado, in caso di necessità, di intervenire nelle principali località a tutela dei viaggiatori. </w:t>
      </w:r>
    </w:p>
    <w:p w:rsidR="00CC7813" w:rsidRDefault="00CC7813" w:rsidP="00CC7813">
      <w:pPr>
        <w:pStyle w:val="Corpodeltesto21"/>
        <w:spacing w:line="312" w:lineRule="auto"/>
        <w:rPr>
          <w:rFonts w:ascii="TimesNewRomanPSMT" w:hAnsi="TimesNewRomanPSMT" w:cs="TimesNewRomanPSMT"/>
          <w:sz w:val="20"/>
          <w:szCs w:val="20"/>
        </w:rPr>
      </w:pPr>
      <w:r>
        <w:rPr>
          <w:rFonts w:ascii="Calibri" w:hAnsi="Calibri" w:cs="Calibri"/>
          <w:sz w:val="24"/>
        </w:rPr>
        <w:t>Allegare:</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 xml:space="preserve">dichiarazione DURC (regolarità contributiva) lg.183/2001; </w:t>
      </w:r>
    </w:p>
    <w:p w:rsidR="00CC7813" w:rsidRDefault="00CC7813" w:rsidP="00CC7813">
      <w:pPr>
        <w:pStyle w:val="Paragrafoelenco"/>
        <w:numPr>
          <w:ilvl w:val="0"/>
          <w:numId w:val="5"/>
        </w:numPr>
        <w:autoSpaceDE w:val="0"/>
        <w:spacing w:line="240" w:lineRule="auto"/>
        <w:rPr>
          <w:rFonts w:ascii="TimesNewRomanPSMT" w:hAnsi="TimesNewRomanPSMT" w:cs="TimesNewRomanPSMT"/>
          <w:sz w:val="20"/>
          <w:szCs w:val="20"/>
        </w:rPr>
      </w:pPr>
      <w:r>
        <w:rPr>
          <w:rFonts w:ascii="TimesNewRomanPSMT" w:hAnsi="TimesNewRomanPSMT" w:cs="TimesNewRomanPSMT"/>
          <w:sz w:val="20"/>
          <w:szCs w:val="20"/>
        </w:rPr>
        <w:t>dichiarazione di tracciabilità (art. 3 lg. 136/2012).</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40"/>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 xml:space="preserve">  </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4B5FF6" w:rsidRDefault="004B5FF6"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tbl>
      <w:tblPr>
        <w:tblW w:w="10082" w:type="dxa"/>
        <w:tblInd w:w="15" w:type="dxa"/>
        <w:tblLayout w:type="fixed"/>
        <w:tblCellMar>
          <w:left w:w="70" w:type="dxa"/>
          <w:right w:w="70" w:type="dxa"/>
        </w:tblCellMar>
        <w:tblLook w:val="0000"/>
      </w:tblPr>
      <w:tblGrid>
        <w:gridCol w:w="1811"/>
        <w:gridCol w:w="1505"/>
        <w:gridCol w:w="1664"/>
        <w:gridCol w:w="1380"/>
        <w:gridCol w:w="3642"/>
        <w:gridCol w:w="40"/>
        <w:gridCol w:w="40"/>
      </w:tblGrid>
      <w:tr w:rsidR="00CC7813"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CC7813" w:rsidRDefault="00CC7813" w:rsidP="005F77AA">
            <w:pPr>
              <w:spacing w:after="0" w:line="240" w:lineRule="auto"/>
              <w:jc w:val="center"/>
              <w:rPr>
                <w:rFonts w:ascii="Arial" w:hAnsi="Arial" w:cs="Arial"/>
                <w:b/>
                <w:bCs/>
                <w:color w:val="000000"/>
                <w:sz w:val="16"/>
                <w:szCs w:val="16"/>
              </w:rPr>
            </w:pPr>
          </w:p>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1 </w:t>
            </w:r>
            <w:r w:rsidR="00AC4013">
              <w:rPr>
                <w:rFonts w:ascii="Arial" w:hAnsi="Arial" w:cs="Arial"/>
                <w:b/>
                <w:bCs/>
                <w:color w:val="000000"/>
                <w:sz w:val="16"/>
                <w:szCs w:val="16"/>
              </w:rPr>
              <w:t xml:space="preserve">  </w:t>
            </w:r>
            <w:r>
              <w:rPr>
                <w:rFonts w:ascii="Arial" w:hAnsi="Arial" w:cs="Arial"/>
                <w:b/>
                <w:bCs/>
                <w:color w:val="000000"/>
                <w:sz w:val="16"/>
                <w:szCs w:val="16"/>
              </w:rPr>
              <w:t xml:space="preserve">META </w:t>
            </w:r>
            <w:r w:rsidR="0057044A">
              <w:rPr>
                <w:rFonts w:ascii="Arial" w:hAnsi="Arial" w:cs="Arial"/>
                <w:b/>
                <w:bCs/>
                <w:color w:val="000000"/>
                <w:sz w:val="16"/>
                <w:szCs w:val="16"/>
              </w:rPr>
              <w:t>BARCELLONA</w:t>
            </w:r>
          </w:p>
          <w:p w:rsidR="00CC7813" w:rsidRDefault="00CC7813" w:rsidP="005F77AA">
            <w:pPr>
              <w:spacing w:after="0" w:line="240" w:lineRule="auto"/>
              <w:jc w:val="center"/>
              <w:rPr>
                <w:rFonts w:ascii="Arial" w:hAnsi="Arial" w:cs="Arial"/>
                <w:b/>
                <w:bCs/>
                <w:color w:val="000000"/>
                <w:sz w:val="16"/>
                <w:szCs w:val="16"/>
              </w:rPr>
            </w:pPr>
          </w:p>
        </w:tc>
      </w:tr>
      <w:tr w:rsidR="00CC7813"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A32567">
              <w:rPr>
                <w:rFonts w:ascii="Arial" w:eastAsia="Mangal" w:hAnsi="Arial" w:cs="Arial"/>
                <w:b/>
                <w:bCs/>
                <w:color w:val="FF0000"/>
                <w:sz w:val="18"/>
                <w:szCs w:val="18"/>
              </w:rPr>
              <w:t>42</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CRITERI ASSEGNAZIONE PUNTEGGIO</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8</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57044A" w:rsidP="005F77AA">
            <w:pPr>
              <w:spacing w:after="0" w:line="240" w:lineRule="auto"/>
              <w:jc w:val="center"/>
              <w:rPr>
                <w:rFonts w:ascii="Arial" w:hAnsi="Arial" w:cs="Arial"/>
                <w:color w:val="000000"/>
                <w:sz w:val="16"/>
                <w:szCs w:val="16"/>
              </w:rPr>
            </w:pPr>
            <w:r>
              <w:rPr>
                <w:rFonts w:ascii="Arial" w:hAnsi="Arial" w:cs="Arial"/>
                <w:color w:val="000000"/>
                <w:sz w:val="16"/>
                <w:szCs w:val="16"/>
              </w:rPr>
              <w:t>albergo è 3</w:t>
            </w:r>
            <w:r w:rsidR="00CC7813">
              <w:rPr>
                <w:rFonts w:ascii="Arial" w:hAnsi="Arial" w:cs="Arial"/>
                <w:color w:val="000000"/>
                <w:sz w:val="16"/>
                <w:szCs w:val="16"/>
              </w:rPr>
              <w:t xml:space="preserve"> stelle?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4</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Punti</w:t>
            </w:r>
            <w:r w:rsidR="00E36B84">
              <w:rPr>
                <w:rFonts w:ascii="Arial" w:hAnsi="Arial" w:cs="Arial"/>
                <w:b/>
                <w:bCs/>
                <w:color w:val="000000"/>
                <w:sz w:val="16"/>
                <w:szCs w:val="16"/>
              </w:rPr>
              <w:t xml:space="preserve"> 6</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E36B84">
            <w:pPr>
              <w:spacing w:after="0" w:line="240" w:lineRule="auto"/>
              <w:jc w:val="center"/>
            </w:pPr>
            <w:r>
              <w:rPr>
                <w:rFonts w:ascii="Arial" w:hAnsi="Arial" w:cs="Arial"/>
                <w:b/>
                <w:bCs/>
                <w:color w:val="000000"/>
                <w:sz w:val="16"/>
                <w:szCs w:val="16"/>
              </w:rPr>
              <w:t xml:space="preserve">Punti </w:t>
            </w:r>
            <w:r w:rsidR="00E36B84">
              <w:rPr>
                <w:rFonts w:ascii="Arial" w:hAnsi="Arial" w:cs="Arial"/>
                <w:b/>
                <w:bCs/>
                <w:color w:val="000000"/>
                <w:sz w:val="16"/>
                <w:szCs w:val="16"/>
              </w:rPr>
              <w:t>4</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xml:space="preserve">( 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guide fornite )x</w:t>
            </w:r>
            <w:r w:rsidR="00D66216">
              <w:rPr>
                <w:rFonts w:ascii="Arial" w:hAnsi="Arial" w:cs="Arial"/>
                <w:b/>
                <w:bCs/>
                <w:color w:val="000000"/>
                <w:sz w:val="20"/>
                <w:szCs w:val="20"/>
              </w:rPr>
              <w:t>8</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xml:space="preserve">( 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ingressi prenotati )x</w:t>
            </w:r>
            <w:r w:rsidR="00D66216">
              <w:rPr>
                <w:rFonts w:ascii="Arial" w:hAnsi="Arial" w:cs="Arial"/>
                <w:b/>
                <w:bCs/>
                <w:color w:val="000000"/>
                <w:sz w:val="20"/>
                <w:szCs w:val="20"/>
              </w:rPr>
              <w:t>8</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D66216">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6</w:t>
            </w:r>
          </w:p>
        </w:tc>
      </w:tr>
      <w:tr w:rsidR="00CC7813" w:rsidTr="005F77AA">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D66216">
              <w:rPr>
                <w:rFonts w:ascii="Arial" w:hAnsi="Arial" w:cs="Arial"/>
                <w:b/>
                <w:bCs/>
                <w:color w:val="000000"/>
                <w:sz w:val="16"/>
                <w:szCs w:val="16"/>
              </w:rPr>
              <w:t>2</w:t>
            </w:r>
          </w:p>
        </w:tc>
      </w:tr>
      <w:tr w:rsidR="00CC7813" w:rsidTr="005F77AA">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CC7813" w:rsidP="005F77AA">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CC7813" w:rsidTr="005F77AA">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D66216">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D66216">
              <w:rPr>
                <w:rFonts w:ascii="Arial" w:hAnsi="Arial" w:cs="Arial"/>
                <w:b/>
                <w:sz w:val="16"/>
                <w:szCs w:val="16"/>
              </w:rPr>
              <w:t>3</w:t>
            </w:r>
          </w:p>
        </w:tc>
      </w:tr>
      <w:tr w:rsidR="00CC7813" w:rsidTr="005F77AA">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D66216">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D66216">
              <w:rPr>
                <w:rFonts w:ascii="Arial" w:hAnsi="Arial" w:cs="Arial"/>
                <w:b/>
                <w:color w:val="000000"/>
                <w:sz w:val="16"/>
                <w:szCs w:val="16"/>
              </w:rPr>
              <w:t>4</w:t>
            </w:r>
          </w:p>
        </w:tc>
      </w:tr>
      <w:tr w:rsidR="00CC7813" w:rsidTr="005F77AA">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D66216">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(Massim. dichiarato/Massim. più alto)x</w:t>
            </w:r>
            <w:r w:rsidR="00D66216">
              <w:rPr>
                <w:rFonts w:ascii="Arial" w:hAnsi="Arial" w:cs="Arial"/>
                <w:b/>
                <w:bCs/>
                <w:color w:val="000000"/>
                <w:sz w:val="18"/>
                <w:szCs w:val="18"/>
              </w:rPr>
              <w:t>8</w:t>
            </w:r>
          </w:p>
        </w:tc>
      </w:tr>
      <w:tr w:rsidR="00CC7813" w:rsidTr="005F77AA">
        <w:tblPrEx>
          <w:tblCellMar>
            <w:left w:w="0" w:type="dxa"/>
            <w:right w:w="0" w:type="dxa"/>
          </w:tblCellMar>
        </w:tblPrEx>
        <w:trPr>
          <w:trHeight w:val="615"/>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664"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r w:rsidR="00CC7813" w:rsidTr="005F77AA">
        <w:tblPrEx>
          <w:tblCellMar>
            <w:left w:w="0" w:type="dxa"/>
            <w:right w:w="0" w:type="dxa"/>
          </w:tblCellMar>
        </w:tblPrEx>
        <w:trPr>
          <w:trHeight w:val="630"/>
        </w:trPr>
        <w:tc>
          <w:tcPr>
            <w:tcW w:w="10002" w:type="dxa"/>
            <w:gridSpan w:val="5"/>
            <w:shd w:val="clear" w:color="auto" w:fill="auto"/>
            <w:vAlign w:val="bottom"/>
          </w:tcPr>
          <w:p w:rsidR="00CC7813" w:rsidRDefault="00CC7813" w:rsidP="005F77AA">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w:t>
      </w:r>
    </w:p>
    <w:p w:rsidR="004B5FF6" w:rsidRDefault="004B5FF6" w:rsidP="00CC7813">
      <w:pPr>
        <w:pStyle w:val="Paragrafoelenco"/>
        <w:autoSpaceDE w:val="0"/>
        <w:spacing w:line="240" w:lineRule="auto"/>
        <w:ind w:left="3552"/>
        <w:rPr>
          <w:rFonts w:ascii="TimesNewRomanPSMT" w:hAnsi="TimesNewRomanPSMT" w:cs="TimesNewRomanPSMT"/>
          <w:sz w:val="20"/>
          <w:szCs w:val="20"/>
        </w:rPr>
      </w:pPr>
    </w:p>
    <w:p w:rsidR="004B5FF6" w:rsidRDefault="004B5FF6" w:rsidP="00CC7813">
      <w:pPr>
        <w:pStyle w:val="Paragrafoelenco"/>
        <w:autoSpaceDE w:val="0"/>
        <w:spacing w:line="240" w:lineRule="auto"/>
        <w:ind w:left="3552"/>
        <w:rPr>
          <w:rFonts w:ascii="TimesNewRomanPSMT" w:hAnsi="TimesNewRomanPSMT" w:cs="TimesNewRomanPSMT"/>
          <w:sz w:val="20"/>
          <w:szCs w:val="20"/>
        </w:rPr>
      </w:pPr>
    </w:p>
    <w:p w:rsidR="004B5FF6" w:rsidRDefault="004B5FF6" w:rsidP="00CC7813">
      <w:pPr>
        <w:pStyle w:val="Paragrafoelenco"/>
        <w:autoSpaceDE w:val="0"/>
        <w:spacing w:line="240" w:lineRule="auto"/>
        <w:ind w:left="3552"/>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4B5FF6" w:rsidRDefault="004B5FF6" w:rsidP="003E0546">
      <w:pPr>
        <w:pStyle w:val="Paragrafoelenco"/>
        <w:autoSpaceDE w:val="0"/>
        <w:spacing w:line="240" w:lineRule="auto"/>
        <w:ind w:left="3552"/>
        <w:rPr>
          <w:rFonts w:ascii="TimesNewRomanPSMT" w:hAnsi="TimesNewRomanPSMT" w:cs="TimesNewRomanPSMT"/>
          <w:sz w:val="20"/>
          <w:szCs w:val="20"/>
        </w:rPr>
      </w:pPr>
    </w:p>
    <w:p w:rsidR="004B5FF6" w:rsidRDefault="004B5FF6" w:rsidP="003E0546">
      <w:pPr>
        <w:pStyle w:val="Paragrafoelenco"/>
        <w:autoSpaceDE w:val="0"/>
        <w:spacing w:line="240" w:lineRule="auto"/>
        <w:ind w:left="3552"/>
        <w:rPr>
          <w:rFonts w:ascii="TimesNewRomanPSMT" w:hAnsi="TimesNewRomanPSMT" w:cs="TimesNewRomanPSMT"/>
          <w:sz w:val="20"/>
          <w:szCs w:val="20"/>
        </w:rPr>
      </w:pPr>
    </w:p>
    <w:tbl>
      <w:tblPr>
        <w:tblW w:w="10082" w:type="dxa"/>
        <w:tblInd w:w="15" w:type="dxa"/>
        <w:tblLayout w:type="fixed"/>
        <w:tblCellMar>
          <w:left w:w="70" w:type="dxa"/>
          <w:right w:w="70" w:type="dxa"/>
        </w:tblCellMar>
        <w:tblLook w:val="0000"/>
      </w:tblPr>
      <w:tblGrid>
        <w:gridCol w:w="1811"/>
        <w:gridCol w:w="1505"/>
        <w:gridCol w:w="1664"/>
        <w:gridCol w:w="1380"/>
        <w:gridCol w:w="3642"/>
        <w:gridCol w:w="40"/>
        <w:gridCol w:w="40"/>
      </w:tblGrid>
      <w:tr w:rsidR="0057044A" w:rsidTr="004B5FF6">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b/>
                <w:bCs/>
                <w:color w:val="000000"/>
                <w:sz w:val="16"/>
                <w:szCs w:val="16"/>
              </w:rPr>
              <w:t>AUTODICHIARAZIONE  DA COMPILARE A CURA DELL'AGENZIA e inserire nella Busta 2</w:t>
            </w:r>
          </w:p>
          <w:p w:rsidR="0057044A" w:rsidRDefault="0057044A" w:rsidP="004B5FF6">
            <w:pPr>
              <w:spacing w:after="0" w:line="240" w:lineRule="auto"/>
              <w:jc w:val="center"/>
              <w:rPr>
                <w:rFonts w:ascii="Arial" w:hAnsi="Arial" w:cs="Arial"/>
                <w:b/>
                <w:bCs/>
                <w:color w:val="000000"/>
                <w:sz w:val="16"/>
                <w:szCs w:val="16"/>
              </w:rPr>
            </w:pPr>
          </w:p>
          <w:p w:rsidR="0057044A" w:rsidRDefault="0057044A" w:rsidP="004B5FF6">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w:t>
            </w:r>
            <w:r w:rsidR="00953774">
              <w:rPr>
                <w:rFonts w:ascii="Arial" w:hAnsi="Arial" w:cs="Arial"/>
                <w:b/>
                <w:bCs/>
                <w:color w:val="000000"/>
                <w:sz w:val="16"/>
                <w:szCs w:val="16"/>
              </w:rPr>
              <w:t>2</w:t>
            </w:r>
            <w:r>
              <w:rPr>
                <w:rFonts w:ascii="Arial" w:hAnsi="Arial" w:cs="Arial"/>
                <w:b/>
                <w:bCs/>
                <w:color w:val="000000"/>
                <w:sz w:val="16"/>
                <w:szCs w:val="16"/>
              </w:rPr>
              <w:t xml:space="preserve">  META PRAGA</w:t>
            </w:r>
          </w:p>
          <w:p w:rsidR="0057044A" w:rsidRDefault="0057044A" w:rsidP="004B5FF6">
            <w:pPr>
              <w:spacing w:after="0" w:line="240" w:lineRule="auto"/>
              <w:jc w:val="center"/>
              <w:rPr>
                <w:rFonts w:ascii="Arial" w:hAnsi="Arial" w:cs="Arial"/>
                <w:b/>
                <w:bCs/>
                <w:color w:val="000000"/>
                <w:sz w:val="16"/>
                <w:szCs w:val="16"/>
              </w:rPr>
            </w:pPr>
          </w:p>
        </w:tc>
      </w:tr>
      <w:tr w:rsidR="0057044A" w:rsidTr="004B5FF6">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accrescere il punteggio complessivo che dovrà comunque essere maggiore di 42</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8"/>
                <w:szCs w:val="18"/>
              </w:rPr>
              <w:t>CRITERI ASSEGNAZIONE PUNTEGGIO</w:t>
            </w:r>
          </w:p>
        </w:tc>
      </w:tr>
      <w:tr w:rsidR="0057044A" w:rsidTr="004B5FF6">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8</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albergo è 3 stelle?</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3</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4</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6</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4</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567"/>
        </w:trPr>
        <w:tc>
          <w:tcPr>
            <w:tcW w:w="1811"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20"/>
                <w:szCs w:val="20"/>
              </w:rPr>
              <w:t xml:space="preserve">( 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guide fornite )x8</w:t>
            </w:r>
          </w:p>
        </w:tc>
      </w:tr>
      <w:tr w:rsidR="0057044A" w:rsidTr="004B5FF6">
        <w:trPr>
          <w:trHeight w:val="567"/>
        </w:trPr>
        <w:tc>
          <w:tcPr>
            <w:tcW w:w="1811"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20"/>
                <w:szCs w:val="20"/>
              </w:rPr>
              <w:t xml:space="preserve">( 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ingressi prenotati )x8</w:t>
            </w:r>
          </w:p>
        </w:tc>
      </w:tr>
      <w:tr w:rsidR="0057044A" w:rsidTr="004B5FF6">
        <w:trPr>
          <w:trHeight w:val="342"/>
        </w:trPr>
        <w:tc>
          <w:tcPr>
            <w:tcW w:w="1811"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6</w:t>
            </w:r>
          </w:p>
        </w:tc>
      </w:tr>
      <w:tr w:rsidR="0057044A" w:rsidTr="004B5FF6">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MEZZI </w:t>
            </w:r>
            <w:proofErr w:type="spellStart"/>
            <w:r>
              <w:rPr>
                <w:rFonts w:ascii="Arial" w:hAnsi="Arial" w:cs="Arial"/>
                <w:b/>
                <w:bCs/>
                <w:color w:val="000000"/>
                <w:sz w:val="16"/>
                <w:szCs w:val="16"/>
              </w:rPr>
              <w:t>DI</w:t>
            </w:r>
            <w:proofErr w:type="spellEnd"/>
            <w:r>
              <w:rPr>
                <w:rFonts w:ascii="Arial" w:hAnsi="Arial" w:cs="Arial"/>
                <w:b/>
                <w:bCs/>
                <w:color w:val="000000"/>
                <w:sz w:val="16"/>
                <w:szCs w:val="16"/>
              </w:rPr>
              <w:t xml:space="preserve">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Pr="00536B45" w:rsidRDefault="0057044A" w:rsidP="004B5FF6">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Punti</w:t>
            </w:r>
            <w:r>
              <w:rPr>
                <w:rFonts w:ascii="Arial" w:hAnsi="Arial" w:cs="Arial"/>
                <w:b/>
                <w:bCs/>
                <w:color w:val="000000"/>
                <w:sz w:val="16"/>
                <w:szCs w:val="16"/>
              </w:rPr>
              <w:t xml:space="preserve"> 2</w:t>
            </w:r>
          </w:p>
        </w:tc>
      </w:tr>
      <w:tr w:rsidR="0057044A" w:rsidTr="004B5FF6">
        <w:trPr>
          <w:trHeight w:val="342"/>
        </w:trPr>
        <w:tc>
          <w:tcPr>
            <w:tcW w:w="1811" w:type="dxa"/>
            <w:vMerge/>
            <w:tcBorders>
              <w:left w:val="single" w:sz="4" w:space="0" w:color="000000"/>
              <w:right w:val="single" w:sz="4" w:space="0" w:color="auto"/>
            </w:tcBorders>
            <w:shd w:val="clear" w:color="auto" w:fill="auto"/>
            <w:textDirection w:val="btLr"/>
            <w:vAlign w:val="center"/>
          </w:tcPr>
          <w:p w:rsidR="0057044A" w:rsidRDefault="0057044A" w:rsidP="004B5FF6">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Pr="00AE2967" w:rsidRDefault="0057044A" w:rsidP="004B5FF6">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57044A" w:rsidTr="004B5FF6">
        <w:trPr>
          <w:trHeight w:val="320"/>
        </w:trPr>
        <w:tc>
          <w:tcPr>
            <w:tcW w:w="1811" w:type="dxa"/>
            <w:vMerge/>
            <w:tcBorders>
              <w:left w:val="single" w:sz="4" w:space="0" w:color="000000"/>
              <w:right w:val="single" w:sz="4" w:space="0" w:color="auto"/>
            </w:tcBorders>
            <w:shd w:val="clear" w:color="auto" w:fill="auto"/>
            <w:textDirection w:val="btLr"/>
            <w:vAlign w:val="center"/>
          </w:tcPr>
          <w:p w:rsidR="0057044A" w:rsidRDefault="0057044A" w:rsidP="004B5FF6">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664" w:type="dxa"/>
            <w:tcBorders>
              <w:left w:val="single" w:sz="4" w:space="0" w:color="auto"/>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Pr="00091164" w:rsidRDefault="0057044A" w:rsidP="004B5FF6">
            <w:pPr>
              <w:spacing w:after="0" w:line="240" w:lineRule="auto"/>
              <w:jc w:val="center"/>
              <w:rPr>
                <w:rFonts w:ascii="Arial" w:hAnsi="Arial" w:cs="Arial"/>
                <w:b/>
                <w:sz w:val="16"/>
                <w:szCs w:val="16"/>
              </w:rPr>
            </w:pPr>
            <w:r w:rsidRPr="00091164">
              <w:rPr>
                <w:rFonts w:ascii="Arial" w:hAnsi="Arial" w:cs="Arial"/>
                <w:b/>
                <w:sz w:val="16"/>
                <w:szCs w:val="16"/>
              </w:rPr>
              <w:t xml:space="preserve">Punti </w:t>
            </w:r>
            <w:r>
              <w:rPr>
                <w:rFonts w:ascii="Arial" w:hAnsi="Arial" w:cs="Arial"/>
                <w:b/>
                <w:sz w:val="16"/>
                <w:szCs w:val="16"/>
              </w:rPr>
              <w:t>3</w:t>
            </w:r>
          </w:p>
        </w:tc>
      </w:tr>
      <w:tr w:rsidR="0057044A" w:rsidTr="004B5FF6">
        <w:trPr>
          <w:trHeight w:val="342"/>
        </w:trPr>
        <w:tc>
          <w:tcPr>
            <w:tcW w:w="1811" w:type="dxa"/>
            <w:vMerge/>
            <w:tcBorders>
              <w:left w:val="single" w:sz="4" w:space="0" w:color="000000"/>
              <w:right w:val="single" w:sz="4" w:space="0" w:color="auto"/>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278"/>
        </w:trPr>
        <w:tc>
          <w:tcPr>
            <w:tcW w:w="1811" w:type="dxa"/>
            <w:vMerge/>
            <w:tcBorders>
              <w:left w:val="single" w:sz="4" w:space="0" w:color="000000"/>
              <w:right w:val="single" w:sz="4" w:space="0" w:color="auto"/>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664" w:type="dxa"/>
            <w:tcBorders>
              <w:left w:val="single" w:sz="4" w:space="0" w:color="auto"/>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7044A" w:rsidRPr="00536B45" w:rsidRDefault="0057044A" w:rsidP="004B5FF6">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Pr>
                <w:rFonts w:ascii="Arial" w:hAnsi="Arial" w:cs="Arial"/>
                <w:b/>
                <w:color w:val="000000"/>
                <w:sz w:val="16"/>
                <w:szCs w:val="16"/>
              </w:rPr>
              <w:t>4</w:t>
            </w:r>
          </w:p>
        </w:tc>
      </w:tr>
      <w:tr w:rsidR="0057044A" w:rsidTr="004B5FF6">
        <w:trPr>
          <w:trHeight w:val="277"/>
        </w:trPr>
        <w:tc>
          <w:tcPr>
            <w:tcW w:w="1811" w:type="dxa"/>
            <w:vMerge/>
            <w:tcBorders>
              <w:left w:val="single" w:sz="4" w:space="0" w:color="000000"/>
              <w:right w:val="single" w:sz="4" w:space="0" w:color="auto"/>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3</w:t>
            </w:r>
          </w:p>
        </w:tc>
      </w:tr>
      <w:tr w:rsidR="0057044A" w:rsidTr="004B5FF6">
        <w:trPr>
          <w:trHeight w:val="342"/>
        </w:trPr>
        <w:tc>
          <w:tcPr>
            <w:tcW w:w="1811" w:type="dxa"/>
            <w:vMerge/>
            <w:tcBorders>
              <w:left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342"/>
        </w:trPr>
        <w:tc>
          <w:tcPr>
            <w:tcW w:w="1811" w:type="dxa"/>
            <w:vMerge/>
            <w:tcBorders>
              <w:left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6"/>
                <w:szCs w:val="16"/>
              </w:rPr>
              <w:t>Punti 3</w:t>
            </w:r>
          </w:p>
        </w:tc>
      </w:tr>
      <w:tr w:rsidR="0057044A" w:rsidTr="004B5FF6">
        <w:trPr>
          <w:trHeight w:val="342"/>
        </w:trPr>
        <w:tc>
          <w:tcPr>
            <w:tcW w:w="1811"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color w:val="000000"/>
                <w:sz w:val="16"/>
                <w:szCs w:val="16"/>
              </w:rPr>
              <w:t>Punti 0</w:t>
            </w:r>
          </w:p>
        </w:tc>
      </w:tr>
      <w:tr w:rsidR="0057044A" w:rsidTr="004B5FF6">
        <w:trPr>
          <w:trHeight w:val="848"/>
        </w:trPr>
        <w:tc>
          <w:tcPr>
            <w:tcW w:w="1811"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57044A" w:rsidRDefault="0057044A" w:rsidP="004B5FF6">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7044A" w:rsidRDefault="0057044A" w:rsidP="004B5FF6">
            <w:pPr>
              <w:spacing w:after="0" w:line="240" w:lineRule="auto"/>
              <w:jc w:val="center"/>
            </w:pPr>
            <w:r>
              <w:rPr>
                <w:rFonts w:ascii="Arial" w:hAnsi="Arial" w:cs="Arial"/>
                <w:b/>
                <w:bCs/>
                <w:color w:val="000000"/>
                <w:sz w:val="18"/>
                <w:szCs w:val="18"/>
              </w:rPr>
              <w:t>(</w:t>
            </w:r>
            <w:proofErr w:type="spellStart"/>
            <w:r>
              <w:rPr>
                <w:rFonts w:ascii="Arial" w:hAnsi="Arial" w:cs="Arial"/>
                <w:b/>
                <w:bCs/>
                <w:color w:val="000000"/>
                <w:sz w:val="18"/>
                <w:szCs w:val="18"/>
              </w:rPr>
              <w:t>Massim</w:t>
            </w:r>
            <w:proofErr w:type="spellEnd"/>
            <w:r>
              <w:rPr>
                <w:rFonts w:ascii="Arial" w:hAnsi="Arial" w:cs="Arial"/>
                <w:b/>
                <w:bCs/>
                <w:color w:val="000000"/>
                <w:sz w:val="18"/>
                <w:szCs w:val="18"/>
              </w:rPr>
              <w:t>. dichiarato/</w:t>
            </w:r>
            <w:proofErr w:type="spellStart"/>
            <w:r>
              <w:rPr>
                <w:rFonts w:ascii="Arial" w:hAnsi="Arial" w:cs="Arial"/>
                <w:b/>
                <w:bCs/>
                <w:color w:val="000000"/>
                <w:sz w:val="18"/>
                <w:szCs w:val="18"/>
              </w:rPr>
              <w:t>Massim</w:t>
            </w:r>
            <w:proofErr w:type="spellEnd"/>
            <w:r>
              <w:rPr>
                <w:rFonts w:ascii="Arial" w:hAnsi="Arial" w:cs="Arial"/>
                <w:b/>
                <w:bCs/>
                <w:color w:val="000000"/>
                <w:sz w:val="18"/>
                <w:szCs w:val="18"/>
              </w:rPr>
              <w:t>. più alto)x8</w:t>
            </w:r>
          </w:p>
        </w:tc>
      </w:tr>
      <w:tr w:rsidR="0057044A" w:rsidTr="004B5FF6">
        <w:tblPrEx>
          <w:tblCellMar>
            <w:left w:w="0" w:type="dxa"/>
            <w:right w:w="0" w:type="dxa"/>
          </w:tblCellMar>
        </w:tblPrEx>
        <w:trPr>
          <w:trHeight w:val="615"/>
        </w:trPr>
        <w:tc>
          <w:tcPr>
            <w:tcW w:w="1811" w:type="dxa"/>
            <w:shd w:val="clear" w:color="auto" w:fill="auto"/>
            <w:vAlign w:val="bottom"/>
          </w:tcPr>
          <w:p w:rsidR="0057044A" w:rsidRDefault="0057044A" w:rsidP="004B5FF6">
            <w:pPr>
              <w:snapToGrid w:val="0"/>
              <w:spacing w:after="0" w:line="240" w:lineRule="auto"/>
              <w:rPr>
                <w:rFonts w:ascii="Arial" w:hAnsi="Arial" w:cs="Arial"/>
                <w:color w:val="000000"/>
                <w:sz w:val="16"/>
                <w:szCs w:val="16"/>
              </w:rPr>
            </w:pPr>
          </w:p>
        </w:tc>
        <w:tc>
          <w:tcPr>
            <w:tcW w:w="1505" w:type="dxa"/>
            <w:shd w:val="clear" w:color="auto" w:fill="auto"/>
            <w:vAlign w:val="bottom"/>
          </w:tcPr>
          <w:p w:rsidR="0057044A" w:rsidRDefault="0057044A" w:rsidP="004B5FF6">
            <w:pPr>
              <w:snapToGrid w:val="0"/>
              <w:spacing w:after="0" w:line="240" w:lineRule="auto"/>
              <w:rPr>
                <w:rFonts w:ascii="Arial" w:hAnsi="Arial" w:cs="Arial"/>
                <w:color w:val="000000"/>
                <w:sz w:val="16"/>
                <w:szCs w:val="16"/>
              </w:rPr>
            </w:pPr>
          </w:p>
        </w:tc>
        <w:tc>
          <w:tcPr>
            <w:tcW w:w="1664" w:type="dxa"/>
            <w:shd w:val="clear" w:color="auto" w:fill="auto"/>
            <w:vAlign w:val="bottom"/>
          </w:tcPr>
          <w:p w:rsidR="0057044A" w:rsidRDefault="0057044A" w:rsidP="004B5FF6">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57044A" w:rsidRDefault="0057044A" w:rsidP="004B5FF6">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57044A" w:rsidRDefault="0057044A" w:rsidP="004B5FF6">
            <w:pPr>
              <w:snapToGrid w:val="0"/>
              <w:spacing w:after="0" w:line="240" w:lineRule="auto"/>
              <w:rPr>
                <w:rFonts w:ascii="Arial" w:hAnsi="Arial" w:cs="Arial"/>
                <w:color w:val="000000"/>
                <w:sz w:val="16"/>
                <w:szCs w:val="16"/>
              </w:rPr>
            </w:pPr>
          </w:p>
        </w:tc>
        <w:tc>
          <w:tcPr>
            <w:tcW w:w="40" w:type="dxa"/>
            <w:shd w:val="clear" w:color="auto" w:fill="auto"/>
          </w:tcPr>
          <w:p w:rsidR="0057044A" w:rsidRDefault="0057044A" w:rsidP="004B5FF6">
            <w:pPr>
              <w:snapToGrid w:val="0"/>
            </w:pPr>
          </w:p>
        </w:tc>
        <w:tc>
          <w:tcPr>
            <w:tcW w:w="40" w:type="dxa"/>
            <w:shd w:val="clear" w:color="auto" w:fill="auto"/>
          </w:tcPr>
          <w:p w:rsidR="0057044A" w:rsidRDefault="0057044A" w:rsidP="004B5FF6">
            <w:pPr>
              <w:snapToGrid w:val="0"/>
            </w:pPr>
          </w:p>
        </w:tc>
      </w:tr>
      <w:tr w:rsidR="0057044A" w:rsidTr="004B5FF6">
        <w:tblPrEx>
          <w:tblCellMar>
            <w:left w:w="0" w:type="dxa"/>
            <w:right w:w="0" w:type="dxa"/>
          </w:tblCellMar>
        </w:tblPrEx>
        <w:trPr>
          <w:trHeight w:val="630"/>
        </w:trPr>
        <w:tc>
          <w:tcPr>
            <w:tcW w:w="10002" w:type="dxa"/>
            <w:gridSpan w:val="5"/>
            <w:shd w:val="clear" w:color="auto" w:fill="auto"/>
            <w:vAlign w:val="bottom"/>
          </w:tcPr>
          <w:p w:rsidR="0057044A" w:rsidRDefault="0057044A" w:rsidP="004B5FF6">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57044A" w:rsidRDefault="0057044A" w:rsidP="004B5FF6">
            <w:pPr>
              <w:snapToGrid w:val="0"/>
            </w:pPr>
          </w:p>
        </w:tc>
        <w:tc>
          <w:tcPr>
            <w:tcW w:w="40" w:type="dxa"/>
            <w:shd w:val="clear" w:color="auto" w:fill="auto"/>
          </w:tcPr>
          <w:p w:rsidR="0057044A" w:rsidRDefault="0057044A" w:rsidP="004B5FF6">
            <w:pPr>
              <w:snapToGrid w:val="0"/>
            </w:pPr>
          </w:p>
        </w:tc>
      </w:tr>
    </w:tbl>
    <w:p w:rsidR="0057044A" w:rsidRDefault="0057044A" w:rsidP="0057044A">
      <w:pPr>
        <w:pStyle w:val="Paragrafoelenco"/>
        <w:autoSpaceDE w:val="0"/>
        <w:spacing w:line="240" w:lineRule="auto"/>
        <w:ind w:left="0"/>
        <w:rPr>
          <w:rFonts w:ascii="TimesNewRomanPSMT" w:hAnsi="TimesNewRomanPSMT" w:cs="TimesNewRomanPSMT"/>
          <w:sz w:val="20"/>
          <w:szCs w:val="20"/>
        </w:rPr>
      </w:pPr>
    </w:p>
    <w:p w:rsidR="0057044A" w:rsidRDefault="0057044A" w:rsidP="0057044A">
      <w:pPr>
        <w:pStyle w:val="Paragrafoelenco"/>
        <w:autoSpaceDE w:val="0"/>
        <w:spacing w:line="240" w:lineRule="auto"/>
        <w:ind w:left="0"/>
        <w:rPr>
          <w:rFonts w:ascii="TimesNewRomanPSMT" w:hAnsi="TimesNewRomanPSMT" w:cs="TimesNewRomanPSMT"/>
          <w:sz w:val="20"/>
          <w:szCs w:val="20"/>
        </w:rPr>
      </w:pPr>
    </w:p>
    <w:p w:rsidR="0057044A" w:rsidRDefault="0057044A" w:rsidP="0057044A">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57044A" w:rsidRDefault="0057044A" w:rsidP="0057044A">
      <w:pPr>
        <w:pStyle w:val="Paragrafoelenco"/>
        <w:autoSpaceDE w:val="0"/>
        <w:spacing w:line="240" w:lineRule="auto"/>
        <w:rPr>
          <w:rFonts w:ascii="TimesNewRomanPSMT" w:hAnsi="TimesNewRomanPSMT" w:cs="TimesNewRomanPSMT"/>
          <w:sz w:val="20"/>
          <w:szCs w:val="20"/>
        </w:rPr>
      </w:pPr>
    </w:p>
    <w:p w:rsidR="0057044A" w:rsidRDefault="0057044A" w:rsidP="0057044A">
      <w:pPr>
        <w:pStyle w:val="Paragrafoelenco"/>
        <w:autoSpaceDE w:val="0"/>
        <w:spacing w:line="240" w:lineRule="auto"/>
        <w:ind w:left="3552"/>
        <w:rPr>
          <w:rFonts w:ascii="TimesNewRomanPSMT" w:hAnsi="TimesNewRomanPSMT" w:cs="TimesNewRomanPSMT"/>
          <w:sz w:val="20"/>
          <w:szCs w:val="20"/>
        </w:rPr>
      </w:pPr>
      <w:r>
        <w:rPr>
          <w:rFonts w:ascii="TimesNewRomanPSMT" w:hAnsi="TimesNewRomanPSMT" w:cs="TimesNewRomanPSMT"/>
          <w:sz w:val="20"/>
          <w:szCs w:val="20"/>
        </w:rPr>
        <w:t xml:space="preserve">               ___________________________________________________</w:t>
      </w:r>
    </w:p>
    <w:p w:rsidR="004B5FF6" w:rsidRDefault="004B5FF6" w:rsidP="0057044A">
      <w:pPr>
        <w:pStyle w:val="Paragrafoelenco"/>
        <w:autoSpaceDE w:val="0"/>
        <w:spacing w:line="240" w:lineRule="auto"/>
        <w:ind w:left="3552"/>
        <w:rPr>
          <w:rFonts w:ascii="TimesNewRomanPSMT" w:hAnsi="TimesNewRomanPSMT" w:cs="TimesNewRomanPSMT"/>
          <w:sz w:val="20"/>
          <w:szCs w:val="20"/>
        </w:rPr>
      </w:pPr>
    </w:p>
    <w:p w:rsidR="004B5FF6" w:rsidRDefault="004B5FF6" w:rsidP="0057044A">
      <w:pPr>
        <w:pStyle w:val="Paragrafoelenco"/>
        <w:autoSpaceDE w:val="0"/>
        <w:spacing w:line="240" w:lineRule="auto"/>
        <w:ind w:left="3552"/>
        <w:rPr>
          <w:rFonts w:ascii="TimesNewRomanPSMT" w:hAnsi="TimesNewRomanPSMT" w:cs="TimesNewRomanPSMT"/>
          <w:sz w:val="20"/>
          <w:szCs w:val="20"/>
        </w:rPr>
      </w:pPr>
    </w:p>
    <w:p w:rsidR="004B5FF6" w:rsidRDefault="004B5FF6" w:rsidP="0057044A">
      <w:pPr>
        <w:pStyle w:val="Paragrafoelenco"/>
        <w:autoSpaceDE w:val="0"/>
        <w:spacing w:line="240" w:lineRule="auto"/>
        <w:ind w:left="3552"/>
        <w:rPr>
          <w:rFonts w:ascii="TimesNewRomanPSMT" w:hAnsi="TimesNewRomanPSMT" w:cs="TimesNewRomanPSMT"/>
          <w:sz w:val="20"/>
          <w:szCs w:val="20"/>
        </w:rPr>
      </w:pPr>
    </w:p>
    <w:p w:rsidR="004B5FF6" w:rsidRDefault="004B5FF6" w:rsidP="0057044A">
      <w:pPr>
        <w:pStyle w:val="Paragrafoelenco"/>
        <w:autoSpaceDE w:val="0"/>
        <w:spacing w:line="240" w:lineRule="auto"/>
        <w:ind w:left="3552"/>
        <w:rPr>
          <w:rFonts w:ascii="TimesNewRomanPSMT" w:hAnsi="TimesNewRomanPSMT" w:cs="TimesNewRomanPSMT"/>
          <w:sz w:val="20"/>
          <w:szCs w:val="20"/>
        </w:rPr>
      </w:pPr>
    </w:p>
    <w:tbl>
      <w:tblPr>
        <w:tblW w:w="10082" w:type="dxa"/>
        <w:tblInd w:w="15" w:type="dxa"/>
        <w:tblLayout w:type="fixed"/>
        <w:tblCellMar>
          <w:left w:w="70" w:type="dxa"/>
          <w:right w:w="70" w:type="dxa"/>
        </w:tblCellMar>
        <w:tblLook w:val="0000"/>
      </w:tblPr>
      <w:tblGrid>
        <w:gridCol w:w="1811"/>
        <w:gridCol w:w="1788"/>
        <w:gridCol w:w="1381"/>
        <w:gridCol w:w="1380"/>
        <w:gridCol w:w="3642"/>
        <w:gridCol w:w="40"/>
        <w:gridCol w:w="40"/>
      </w:tblGrid>
      <w:tr w:rsidR="00CC7813" w:rsidRPr="003E0546" w:rsidTr="005F77AA">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3E0546" w:rsidRDefault="00CC7813" w:rsidP="005F77AA">
            <w:pPr>
              <w:spacing w:after="0" w:line="240" w:lineRule="auto"/>
              <w:jc w:val="center"/>
              <w:rPr>
                <w:rFonts w:ascii="Arial" w:hAnsi="Arial" w:cs="Arial"/>
                <w:b/>
                <w:bCs/>
                <w:color w:val="000000"/>
                <w:sz w:val="16"/>
                <w:szCs w:val="16"/>
              </w:rPr>
            </w:pPr>
            <w:r w:rsidRPr="003E0546">
              <w:rPr>
                <w:rFonts w:ascii="Arial" w:hAnsi="Arial" w:cs="Arial"/>
                <w:b/>
                <w:bCs/>
                <w:color w:val="000000"/>
                <w:sz w:val="16"/>
                <w:szCs w:val="16"/>
              </w:rPr>
              <w:t>AUTODICHIARAZIONE  DA COMPILARE A CURA DELL'AGENZIA e inserire nella Busta 2</w:t>
            </w:r>
          </w:p>
          <w:p w:rsidR="00CC7813" w:rsidRPr="003E0546" w:rsidRDefault="00CC7813" w:rsidP="005F77AA">
            <w:pPr>
              <w:spacing w:after="0" w:line="240" w:lineRule="auto"/>
              <w:jc w:val="center"/>
              <w:rPr>
                <w:rFonts w:ascii="Arial" w:hAnsi="Arial" w:cs="Arial"/>
                <w:b/>
                <w:bCs/>
                <w:color w:val="000000"/>
                <w:sz w:val="16"/>
                <w:szCs w:val="16"/>
              </w:rPr>
            </w:pPr>
          </w:p>
          <w:p w:rsidR="00CC7813" w:rsidRPr="003E0546" w:rsidRDefault="006A71CF" w:rsidP="00953774">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ITINERARIO N. </w:t>
            </w:r>
            <w:r w:rsidR="00953774">
              <w:rPr>
                <w:rFonts w:ascii="Arial" w:hAnsi="Arial" w:cs="Arial"/>
                <w:b/>
                <w:bCs/>
                <w:color w:val="000000"/>
                <w:sz w:val="16"/>
                <w:szCs w:val="16"/>
              </w:rPr>
              <w:t>3</w:t>
            </w:r>
            <w:r w:rsidR="00CC7813" w:rsidRPr="003E0546">
              <w:rPr>
                <w:rFonts w:ascii="Arial" w:hAnsi="Arial" w:cs="Arial"/>
                <w:b/>
                <w:bCs/>
                <w:color w:val="000000"/>
                <w:sz w:val="16"/>
                <w:szCs w:val="16"/>
              </w:rPr>
              <w:t xml:space="preserve"> </w:t>
            </w:r>
            <w:r w:rsidR="0057044A">
              <w:rPr>
                <w:rFonts w:ascii="Arial" w:hAnsi="Arial" w:cs="Arial"/>
                <w:b/>
                <w:bCs/>
                <w:color w:val="000000"/>
                <w:sz w:val="16"/>
                <w:szCs w:val="16"/>
              </w:rPr>
              <w:t xml:space="preserve"> </w:t>
            </w:r>
            <w:r w:rsidR="00CC7813" w:rsidRPr="003E0546">
              <w:rPr>
                <w:rFonts w:ascii="Arial" w:hAnsi="Arial" w:cs="Arial"/>
                <w:b/>
                <w:bCs/>
                <w:color w:val="000000"/>
                <w:sz w:val="16"/>
                <w:szCs w:val="16"/>
              </w:rPr>
              <w:t xml:space="preserve">META STAGE LINGUISTICO A </w:t>
            </w:r>
            <w:r w:rsidR="0057044A">
              <w:rPr>
                <w:rFonts w:ascii="Arial" w:hAnsi="Arial" w:cs="Arial"/>
                <w:b/>
                <w:bCs/>
                <w:color w:val="000000"/>
                <w:sz w:val="16"/>
                <w:szCs w:val="16"/>
              </w:rPr>
              <w:t>MALTA</w:t>
            </w:r>
          </w:p>
        </w:tc>
      </w:tr>
      <w:tr w:rsidR="00CC7813" w:rsidRPr="004B5FF6" w:rsidTr="005F77AA">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CC7813" w:rsidRPr="004B5FF6" w:rsidRDefault="00CC7813" w:rsidP="00B96517">
            <w:pPr>
              <w:spacing w:after="0" w:line="240" w:lineRule="auto"/>
              <w:jc w:val="center"/>
              <w:rPr>
                <w:rFonts w:ascii="Arial" w:hAnsi="Arial" w:cs="Arial"/>
                <w:b/>
                <w:bCs/>
                <w:color w:val="000000"/>
                <w:sz w:val="16"/>
                <w:szCs w:val="16"/>
              </w:rPr>
            </w:pPr>
            <w:r w:rsidRPr="004B5FF6">
              <w:rPr>
                <w:rFonts w:ascii="Arial" w:eastAsia="Arial" w:hAnsi="Arial" w:cs="Arial"/>
                <w:b/>
                <w:bCs/>
                <w:color w:val="FF0000"/>
                <w:sz w:val="16"/>
                <w:szCs w:val="16"/>
              </w:rPr>
              <w:t xml:space="preserve">Le parti del questionario non compilate non contribuiranno ad </w:t>
            </w:r>
            <w:r w:rsidRPr="004B5FF6">
              <w:rPr>
                <w:rFonts w:ascii="Arial" w:eastAsia="Mangal" w:hAnsi="Arial" w:cs="Arial"/>
                <w:b/>
                <w:bCs/>
                <w:color w:val="FF0000"/>
                <w:sz w:val="16"/>
                <w:szCs w:val="16"/>
              </w:rPr>
              <w:t xml:space="preserve">accrescere il punteggio complessivo che dovrà comunque essere maggiore di </w:t>
            </w:r>
            <w:r w:rsidR="00B96517" w:rsidRPr="004B5FF6">
              <w:rPr>
                <w:rFonts w:ascii="Arial" w:eastAsia="Mangal" w:hAnsi="Arial" w:cs="Arial"/>
                <w:b/>
                <w:bCs/>
                <w:color w:val="FF0000"/>
                <w:sz w:val="16"/>
                <w:szCs w:val="16"/>
              </w:rPr>
              <w:t>42</w:t>
            </w:r>
          </w:p>
        </w:tc>
        <w:tc>
          <w:tcPr>
            <w:tcW w:w="1380" w:type="dxa"/>
            <w:tcBorders>
              <w:left w:val="single" w:sz="4" w:space="0" w:color="000000"/>
              <w:bottom w:val="single" w:sz="4" w:space="0" w:color="000000"/>
            </w:tcBorders>
            <w:shd w:val="clear" w:color="auto" w:fill="auto"/>
            <w:vAlign w:val="center"/>
          </w:tcPr>
          <w:p w:rsidR="00CC7813" w:rsidRPr="004B5FF6" w:rsidRDefault="00CC7813" w:rsidP="005F77AA">
            <w:pPr>
              <w:spacing w:after="0" w:line="240" w:lineRule="auto"/>
              <w:jc w:val="center"/>
              <w:rPr>
                <w:rFonts w:ascii="Times New Roman" w:hAnsi="Times New Roman"/>
                <w:b/>
                <w:bCs/>
                <w:color w:val="000000"/>
                <w:sz w:val="16"/>
                <w:szCs w:val="16"/>
              </w:rPr>
            </w:pPr>
            <w:r w:rsidRPr="004B5FF6">
              <w:rPr>
                <w:rFonts w:ascii="Times New Roman" w:hAnsi="Times New Roman"/>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4B5FF6" w:rsidRDefault="00CC7813" w:rsidP="005F77AA">
            <w:pPr>
              <w:spacing w:after="0" w:line="240" w:lineRule="auto"/>
              <w:jc w:val="center"/>
              <w:rPr>
                <w:sz w:val="16"/>
                <w:szCs w:val="16"/>
              </w:rPr>
            </w:pPr>
            <w:r w:rsidRPr="004B5FF6">
              <w:rPr>
                <w:rFonts w:ascii="Arial" w:hAnsi="Arial" w:cs="Arial"/>
                <w:b/>
                <w:bCs/>
                <w:color w:val="000000"/>
                <w:sz w:val="16"/>
                <w:szCs w:val="16"/>
              </w:rPr>
              <w:t>CRITERI ASSEGNAZIONE PUNTEGGIO</w:t>
            </w:r>
          </w:p>
        </w:tc>
      </w:tr>
      <w:tr w:rsidR="006A71CF" w:rsidTr="00A32567">
        <w:trPr>
          <w:trHeight w:val="342"/>
        </w:trPr>
        <w:tc>
          <w:tcPr>
            <w:tcW w:w="1811" w:type="dxa"/>
            <w:vMerge w:val="restart"/>
            <w:tcBorders>
              <w:left w:val="single" w:sz="4" w:space="0" w:color="000000"/>
            </w:tcBorders>
            <w:shd w:val="clear" w:color="auto" w:fill="auto"/>
            <w:textDirection w:val="btLr"/>
            <w:vAlign w:val="center"/>
          </w:tcPr>
          <w:p w:rsidR="006A71CF" w:rsidRPr="006A71CF" w:rsidRDefault="006A71CF" w:rsidP="00A94832">
            <w:pPr>
              <w:spacing w:after="0" w:line="240" w:lineRule="auto"/>
              <w:rPr>
                <w:rFonts w:ascii="Arial" w:hAnsi="Arial" w:cs="Arial"/>
                <w:color w:val="000000"/>
              </w:rPr>
            </w:pPr>
            <w:r w:rsidRPr="006A71CF">
              <w:rPr>
                <w:rFonts w:ascii="Arial" w:hAnsi="Arial" w:cs="Arial"/>
                <w:b/>
                <w:bCs/>
                <w:color w:val="000000"/>
              </w:rPr>
              <w:t xml:space="preserve">                          SCUOLA</w:t>
            </w:r>
          </w:p>
        </w:tc>
        <w:tc>
          <w:tcPr>
            <w:tcW w:w="1788" w:type="dxa"/>
            <w:vMerge w:val="restart"/>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Test d’ingresso</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6A71CF" w:rsidRPr="009A7F8C" w:rsidRDefault="006A71CF" w:rsidP="00B96517">
            <w:pPr>
              <w:spacing w:after="0" w:line="240" w:lineRule="auto"/>
              <w:jc w:val="center"/>
              <w:rPr>
                <w:color w:val="000000"/>
              </w:rPr>
            </w:pPr>
            <w:r w:rsidRPr="009A7F8C">
              <w:rPr>
                <w:rFonts w:ascii="Arial" w:hAnsi="Arial" w:cs="Arial"/>
                <w:b/>
                <w:bCs/>
                <w:color w:val="000000"/>
                <w:sz w:val="16"/>
                <w:szCs w:val="16"/>
              </w:rPr>
              <w:t xml:space="preserve">Punti </w:t>
            </w:r>
            <w:r w:rsidR="00B96517">
              <w:rPr>
                <w:rFonts w:ascii="Arial" w:hAnsi="Arial" w:cs="Arial"/>
                <w:b/>
                <w:bCs/>
                <w:color w:val="000000"/>
                <w:sz w:val="16"/>
                <w:szCs w:val="16"/>
              </w:rPr>
              <w:t>3</w:t>
            </w:r>
          </w:p>
        </w:tc>
      </w:tr>
      <w:tr w:rsidR="006A71CF" w:rsidTr="00A32567">
        <w:trPr>
          <w:trHeight w:val="264"/>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sidRPr="00BD4FA3">
              <w:rPr>
                <w:rFonts w:ascii="Arial" w:hAnsi="Arial" w:cs="Arial"/>
                <w:color w:val="000000"/>
                <w:sz w:val="16"/>
                <w:szCs w:val="16"/>
              </w:rPr>
              <w:t>Divisione per gruppi di livello</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B96517">
            <w:pPr>
              <w:spacing w:after="0" w:line="240" w:lineRule="auto"/>
              <w:jc w:val="center"/>
            </w:pPr>
            <w:r>
              <w:rPr>
                <w:rFonts w:ascii="Arial" w:hAnsi="Arial" w:cs="Arial"/>
                <w:b/>
                <w:bCs/>
                <w:color w:val="000000"/>
                <w:sz w:val="16"/>
                <w:szCs w:val="16"/>
              </w:rPr>
              <w:t xml:space="preserve">Punti </w:t>
            </w:r>
            <w:r w:rsidR="00B96517">
              <w:rPr>
                <w:rFonts w:ascii="Arial" w:hAnsi="Arial" w:cs="Arial"/>
                <w:b/>
                <w:bCs/>
                <w:color w:val="000000"/>
                <w:sz w:val="16"/>
                <w:szCs w:val="16"/>
              </w:rPr>
              <w:t>4</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A71CF" w:rsidRDefault="00AC4013" w:rsidP="005F77AA">
            <w:pPr>
              <w:spacing w:after="0" w:line="240" w:lineRule="auto"/>
              <w:jc w:val="center"/>
              <w:rPr>
                <w:rFonts w:ascii="Arial" w:hAnsi="Arial" w:cs="Arial"/>
                <w:color w:val="000000"/>
                <w:sz w:val="16"/>
                <w:szCs w:val="16"/>
              </w:rPr>
            </w:pPr>
            <w:proofErr w:type="spellStart"/>
            <w:r>
              <w:rPr>
                <w:rFonts w:ascii="Arial" w:hAnsi="Arial" w:cs="Arial"/>
                <w:color w:val="000000"/>
                <w:sz w:val="16"/>
                <w:szCs w:val="16"/>
              </w:rPr>
              <w:t>Gruppi-</w:t>
            </w:r>
            <w:r w:rsidR="006A71CF">
              <w:rPr>
                <w:rFonts w:ascii="Arial" w:hAnsi="Arial" w:cs="Arial"/>
                <w:color w:val="000000"/>
                <w:sz w:val="16"/>
                <w:szCs w:val="16"/>
              </w:rPr>
              <w:t>classe</w:t>
            </w:r>
            <w:proofErr w:type="spellEnd"/>
            <w:r w:rsidR="006A71CF">
              <w:rPr>
                <w:rFonts w:ascii="Arial" w:hAnsi="Arial" w:cs="Arial"/>
                <w:color w:val="000000"/>
                <w:sz w:val="16"/>
                <w:szCs w:val="16"/>
              </w:rPr>
              <w:t xml:space="preserve"> poco numerosi</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B96517">
            <w:pPr>
              <w:spacing w:after="0" w:line="240" w:lineRule="auto"/>
              <w:jc w:val="center"/>
            </w:pPr>
            <w:r>
              <w:rPr>
                <w:rFonts w:ascii="Arial" w:hAnsi="Arial" w:cs="Arial"/>
                <w:b/>
                <w:bCs/>
                <w:color w:val="000000"/>
                <w:sz w:val="16"/>
                <w:szCs w:val="16"/>
              </w:rPr>
              <w:t xml:space="preserve">Punti </w:t>
            </w:r>
            <w:r w:rsidR="00B96517">
              <w:rPr>
                <w:rFonts w:ascii="Arial" w:hAnsi="Arial" w:cs="Arial"/>
                <w:b/>
                <w:bCs/>
                <w:color w:val="000000"/>
                <w:sz w:val="16"/>
                <w:szCs w:val="16"/>
              </w:rPr>
              <w:t>4</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p w:rsidR="006A71CF" w:rsidRDefault="006A71CF" w:rsidP="0057044A">
            <w:pPr>
              <w:spacing w:after="0" w:line="240" w:lineRule="auto"/>
              <w:jc w:val="center"/>
              <w:rPr>
                <w:rFonts w:ascii="Arial" w:hAnsi="Arial" w:cs="Arial"/>
                <w:color w:val="000000"/>
                <w:sz w:val="16"/>
                <w:szCs w:val="16"/>
              </w:rPr>
            </w:pPr>
            <w:r w:rsidRPr="00BD4FA3">
              <w:rPr>
                <w:rFonts w:ascii="Arial" w:hAnsi="Arial" w:cs="Arial"/>
                <w:color w:val="000000"/>
                <w:sz w:val="16"/>
                <w:szCs w:val="16"/>
              </w:rPr>
              <w:t xml:space="preserve">Rotazione </w:t>
            </w:r>
            <w:r w:rsidR="00AC4013">
              <w:rPr>
                <w:rFonts w:ascii="Arial" w:hAnsi="Arial" w:cs="Arial"/>
                <w:color w:val="000000"/>
                <w:sz w:val="16"/>
                <w:szCs w:val="16"/>
              </w:rPr>
              <w:t xml:space="preserve">degli </w:t>
            </w:r>
            <w:r w:rsidRPr="00BD4FA3">
              <w:rPr>
                <w:rFonts w:ascii="Arial" w:hAnsi="Arial" w:cs="Arial"/>
                <w:color w:val="000000"/>
                <w:sz w:val="16"/>
                <w:szCs w:val="16"/>
              </w:rPr>
              <w:t>insegnanti nell’arco della stessa giornata</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FFFFFF"/>
            <w:vAlign w:val="center"/>
          </w:tcPr>
          <w:p w:rsidR="006A71CF" w:rsidRDefault="006A71CF" w:rsidP="00B96517">
            <w:pPr>
              <w:spacing w:after="0" w:line="240" w:lineRule="auto"/>
              <w:jc w:val="center"/>
            </w:pPr>
            <w:r>
              <w:rPr>
                <w:rFonts w:ascii="Arial" w:hAnsi="Arial" w:cs="Arial"/>
                <w:b/>
                <w:bCs/>
                <w:color w:val="000000"/>
                <w:sz w:val="16"/>
                <w:szCs w:val="16"/>
              </w:rPr>
              <w:t>Punti</w:t>
            </w:r>
            <w:r>
              <w:rPr>
                <w:rFonts w:ascii="Arial" w:hAnsi="Arial" w:cs="Arial"/>
                <w:b/>
                <w:bCs/>
                <w:color w:val="000000"/>
                <w:sz w:val="16"/>
                <w:szCs w:val="16"/>
                <w:shd w:val="clear" w:color="auto" w:fill="FFFFFF"/>
              </w:rPr>
              <w:t xml:space="preserve"> </w:t>
            </w:r>
            <w:r w:rsidR="00B96517">
              <w:rPr>
                <w:rFonts w:ascii="Arial" w:hAnsi="Arial" w:cs="Arial"/>
                <w:b/>
                <w:bCs/>
                <w:color w:val="000000"/>
                <w:sz w:val="16"/>
                <w:szCs w:val="16"/>
                <w:shd w:val="clear" w:color="auto" w:fill="FFFFFF"/>
              </w:rPr>
              <w:t>3</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6A71CF" w:rsidRDefault="006A71CF" w:rsidP="005904D0">
            <w:pPr>
              <w:spacing w:after="0" w:line="240" w:lineRule="auto"/>
              <w:jc w:val="center"/>
              <w:rPr>
                <w:rFonts w:ascii="Arial" w:hAnsi="Arial" w:cs="Arial"/>
                <w:color w:val="000000"/>
                <w:sz w:val="16"/>
                <w:szCs w:val="16"/>
              </w:rPr>
            </w:pPr>
            <w:r>
              <w:rPr>
                <w:rFonts w:ascii="Arial" w:hAnsi="Arial" w:cs="Arial"/>
                <w:color w:val="000000"/>
                <w:sz w:val="16"/>
                <w:szCs w:val="16"/>
              </w:rPr>
              <w:t>L</w:t>
            </w:r>
            <w:r w:rsidR="005904D0">
              <w:rPr>
                <w:rFonts w:ascii="Arial" w:hAnsi="Arial" w:cs="Arial"/>
                <w:color w:val="000000"/>
                <w:sz w:val="16"/>
                <w:szCs w:val="16"/>
              </w:rPr>
              <w:t>a scuola è vicina</w:t>
            </w:r>
            <w:r>
              <w:rPr>
                <w:rFonts w:ascii="Arial" w:hAnsi="Arial" w:cs="Arial"/>
                <w:color w:val="000000"/>
                <w:sz w:val="16"/>
                <w:szCs w:val="16"/>
              </w:rPr>
              <w:t xml:space="preserve"> ai mezzi pubblici?</w:t>
            </w: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b/>
                <w:bCs/>
                <w:color w:val="000000"/>
                <w:sz w:val="16"/>
                <w:szCs w:val="16"/>
              </w:rPr>
              <w:t xml:space="preserve">Punti </w:t>
            </w:r>
            <w:r w:rsidR="005904D0">
              <w:rPr>
                <w:rFonts w:ascii="Arial" w:hAnsi="Arial" w:cs="Arial"/>
                <w:b/>
                <w:bCs/>
                <w:color w:val="000000"/>
                <w:sz w:val="16"/>
                <w:szCs w:val="16"/>
              </w:rPr>
              <w:t>5</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Pr>
                <w:rFonts w:ascii="Arial" w:hAnsi="Arial" w:cs="Arial"/>
                <w:color w:val="000000"/>
                <w:sz w:val="16"/>
                <w:szCs w:val="16"/>
              </w:rPr>
              <w:t>Punti 0</w:t>
            </w:r>
          </w:p>
        </w:tc>
      </w:tr>
      <w:tr w:rsidR="006A71CF" w:rsidTr="00A32567">
        <w:trPr>
          <w:trHeight w:val="285"/>
        </w:trPr>
        <w:tc>
          <w:tcPr>
            <w:tcW w:w="1811" w:type="dxa"/>
            <w:vMerge/>
            <w:tcBorders>
              <w:lef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1788" w:type="dxa"/>
            <w:vMerge w:val="restart"/>
            <w:tcBorders>
              <w:left w:val="single" w:sz="4" w:space="0" w:color="000000"/>
              <w:right w:val="single" w:sz="4" w:space="0" w:color="auto"/>
            </w:tcBorders>
            <w:shd w:val="clear" w:color="auto" w:fill="auto"/>
            <w:vAlign w:val="center"/>
          </w:tcPr>
          <w:p w:rsidR="006A71CF" w:rsidRPr="00BD4FA3"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Materiale didattico</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A32567">
        <w:trPr>
          <w:trHeight w:val="285"/>
        </w:trPr>
        <w:tc>
          <w:tcPr>
            <w:tcW w:w="1811" w:type="dxa"/>
            <w:vMerge/>
            <w:tcBorders>
              <w:lef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1788" w:type="dxa"/>
            <w:vMerge/>
            <w:tcBorders>
              <w:left w:val="single" w:sz="4" w:space="0" w:color="000000"/>
              <w:bottom w:val="single" w:sz="4" w:space="0" w:color="000000"/>
              <w:right w:val="single" w:sz="4" w:space="0" w:color="auto"/>
            </w:tcBorders>
            <w:shd w:val="clear" w:color="auto" w:fill="auto"/>
            <w:vAlign w:val="center"/>
          </w:tcPr>
          <w:p w:rsidR="006A71CF" w:rsidRPr="00BD4FA3" w:rsidRDefault="006A71CF" w:rsidP="00A32567">
            <w:pPr>
              <w:spacing w:after="0" w:line="240" w:lineRule="auto"/>
              <w:rPr>
                <w:rFonts w:ascii="Arial" w:hAnsi="Arial" w:cs="Arial"/>
                <w:color w:val="000000"/>
                <w:sz w:val="16"/>
                <w:szCs w:val="16"/>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536B45" w:rsidRDefault="006A71CF" w:rsidP="005904D0">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 xml:space="preserve">Punti </w:t>
            </w:r>
            <w:r w:rsidR="005904D0">
              <w:rPr>
                <w:rFonts w:ascii="Arial" w:hAnsi="Arial" w:cs="Arial"/>
                <w:b/>
                <w:color w:val="000000"/>
                <w:sz w:val="16"/>
                <w:szCs w:val="16"/>
              </w:rPr>
              <w:t>3</w:t>
            </w:r>
          </w:p>
        </w:tc>
      </w:tr>
      <w:tr w:rsidR="006A71CF" w:rsidTr="00A32567">
        <w:trPr>
          <w:trHeight w:val="368"/>
        </w:trPr>
        <w:tc>
          <w:tcPr>
            <w:tcW w:w="1811" w:type="dxa"/>
            <w:vMerge/>
            <w:tcBorders>
              <w:left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1788" w:type="dxa"/>
            <w:vMerge w:val="restart"/>
            <w:tcBorders>
              <w:left w:val="single" w:sz="4" w:space="0" w:color="000000"/>
              <w:right w:val="single" w:sz="4" w:space="0" w:color="auto"/>
            </w:tcBorders>
            <w:shd w:val="clear" w:color="auto" w:fill="auto"/>
            <w:vAlign w:val="center"/>
          </w:tcPr>
          <w:p w:rsidR="006A71CF" w:rsidRPr="00BD4FA3"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Supporto ai docenti accompagnatori</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A32567">
        <w:trPr>
          <w:trHeight w:val="367"/>
        </w:trPr>
        <w:tc>
          <w:tcPr>
            <w:tcW w:w="1811" w:type="dxa"/>
            <w:vMerge/>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Pr="00BD4FA3" w:rsidRDefault="006A71CF" w:rsidP="00A32567">
            <w:pPr>
              <w:spacing w:after="0" w:line="240" w:lineRule="auto"/>
              <w:jc w:val="center"/>
              <w:rPr>
                <w:rFonts w:ascii="Arial" w:hAnsi="Arial" w:cs="Arial"/>
                <w:color w:val="000000"/>
                <w:sz w:val="16"/>
                <w:szCs w:val="16"/>
              </w:rPr>
            </w:pPr>
          </w:p>
        </w:tc>
        <w:tc>
          <w:tcPr>
            <w:tcW w:w="1381" w:type="dxa"/>
            <w:tcBorders>
              <w:top w:val="single" w:sz="4" w:space="0" w:color="auto"/>
              <w:left w:val="single" w:sz="4" w:space="0" w:color="000000"/>
              <w:bottom w:val="single" w:sz="4" w:space="0" w:color="000000"/>
            </w:tcBorders>
            <w:shd w:val="clear" w:color="auto" w:fill="auto"/>
            <w:vAlign w:val="center"/>
          </w:tcPr>
          <w:p w:rsidR="006A71CF" w:rsidRPr="00DE18AB" w:rsidRDefault="006A71CF" w:rsidP="00A32567">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auto"/>
            </w:tcBorders>
            <w:shd w:val="clear" w:color="auto" w:fill="auto"/>
            <w:vAlign w:val="center"/>
          </w:tcPr>
          <w:p w:rsidR="006A71CF" w:rsidRDefault="006A71CF" w:rsidP="0057044A">
            <w:pPr>
              <w:spacing w:after="0" w:line="240" w:lineRule="auto"/>
              <w:rPr>
                <w:rFonts w:ascii="Arial" w:hAnsi="Arial" w:cs="Arial"/>
                <w:color w:val="000000"/>
                <w:sz w:val="16"/>
                <w:szCs w:val="16"/>
              </w:rPr>
            </w:pPr>
          </w:p>
        </w:tc>
        <w:tc>
          <w:tcPr>
            <w:tcW w:w="372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6A71CF" w:rsidRPr="00536B45" w:rsidRDefault="006A71CF" w:rsidP="005904D0">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 xml:space="preserve">Punti </w:t>
            </w:r>
            <w:r w:rsidR="005904D0">
              <w:rPr>
                <w:rFonts w:ascii="Arial" w:hAnsi="Arial" w:cs="Arial"/>
                <w:b/>
                <w:color w:val="000000"/>
                <w:sz w:val="16"/>
                <w:szCs w:val="16"/>
              </w:rPr>
              <w:t>3</w:t>
            </w:r>
          </w:p>
        </w:tc>
      </w:tr>
      <w:tr w:rsidR="006A71CF" w:rsidTr="005F77AA">
        <w:trPr>
          <w:trHeight w:val="285"/>
        </w:trPr>
        <w:tc>
          <w:tcPr>
            <w:tcW w:w="1811" w:type="dxa"/>
            <w:vMerge w:val="restart"/>
            <w:tcBorders>
              <w:left w:val="single" w:sz="4" w:space="0" w:color="000000"/>
            </w:tcBorders>
            <w:shd w:val="clear" w:color="auto" w:fill="auto"/>
            <w:vAlign w:val="center"/>
          </w:tcPr>
          <w:p w:rsidR="006A71CF" w:rsidRPr="00097294" w:rsidRDefault="006A71CF" w:rsidP="00097294">
            <w:pPr>
              <w:spacing w:after="0" w:line="240" w:lineRule="auto"/>
              <w:jc w:val="center"/>
              <w:rPr>
                <w:rFonts w:ascii="Arial" w:hAnsi="Arial" w:cs="Arial"/>
                <w:b/>
                <w:bCs/>
                <w:color w:val="000000"/>
              </w:rPr>
            </w:pPr>
            <w:r w:rsidRPr="00097294">
              <w:rPr>
                <w:rFonts w:ascii="Arial" w:hAnsi="Arial" w:cs="Arial"/>
                <w:b/>
                <w:bCs/>
                <w:color w:val="000000"/>
              </w:rPr>
              <w:t>SCUOLA - USCITE</w:t>
            </w:r>
          </w:p>
          <w:p w:rsidR="006A71CF" w:rsidRDefault="006A71CF" w:rsidP="005F77AA">
            <w:pPr>
              <w:spacing w:after="0" w:line="240" w:lineRule="auto"/>
              <w:jc w:val="center"/>
              <w:rPr>
                <w:rFonts w:ascii="Arial" w:hAnsi="Arial" w:cs="Arial"/>
                <w:b/>
                <w:bCs/>
                <w:color w:val="000000"/>
                <w:sz w:val="16"/>
                <w:szCs w:val="16"/>
              </w:rPr>
            </w:pPr>
          </w:p>
          <w:p w:rsidR="006A71CF" w:rsidRDefault="006A71CF" w:rsidP="005F77AA">
            <w:pPr>
              <w:spacing w:after="0" w:line="240" w:lineRule="auto"/>
              <w:jc w:val="center"/>
              <w:rPr>
                <w:rFonts w:ascii="Arial" w:hAnsi="Arial" w:cs="Arial"/>
                <w:b/>
                <w:bCs/>
                <w:color w:val="000000"/>
                <w:sz w:val="16"/>
                <w:szCs w:val="16"/>
              </w:rPr>
            </w:pPr>
          </w:p>
          <w:p w:rsidR="006A71CF" w:rsidRDefault="006A71CF" w:rsidP="00A32567">
            <w:pPr>
              <w:rPr>
                <w:rFonts w:ascii="Arial" w:hAnsi="Arial" w:cs="Arial"/>
                <w:b/>
                <w:bCs/>
                <w:color w:val="000000"/>
                <w:sz w:val="16"/>
                <w:szCs w:val="16"/>
              </w:rPr>
            </w:pPr>
          </w:p>
        </w:tc>
        <w:tc>
          <w:tcPr>
            <w:tcW w:w="1788" w:type="dxa"/>
            <w:vMerge w:val="restart"/>
            <w:tcBorders>
              <w:left w:val="single" w:sz="4" w:space="0" w:color="000000"/>
              <w:right w:val="single" w:sz="4" w:space="0" w:color="auto"/>
            </w:tcBorders>
            <w:shd w:val="clear" w:color="auto" w:fill="auto"/>
            <w:vAlign w:val="center"/>
          </w:tcPr>
          <w:p w:rsidR="006A71CF" w:rsidRPr="00BD4FA3" w:rsidRDefault="006A71CF" w:rsidP="005F77AA">
            <w:pPr>
              <w:spacing w:after="0" w:line="240" w:lineRule="auto"/>
              <w:jc w:val="center"/>
              <w:rPr>
                <w:rFonts w:ascii="Arial" w:hAnsi="Arial" w:cs="Arial"/>
                <w:color w:val="000000"/>
                <w:sz w:val="16"/>
                <w:szCs w:val="16"/>
              </w:rPr>
            </w:pPr>
            <w:r>
              <w:rPr>
                <w:rFonts w:ascii="Arial" w:hAnsi="Arial" w:cs="Arial"/>
                <w:bCs/>
                <w:color w:val="000000"/>
                <w:sz w:val="16"/>
                <w:szCs w:val="16"/>
              </w:rPr>
              <w:t>Attività pomeridiane(giochi, sport, musei, etc.)</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5F77AA">
        <w:trPr>
          <w:trHeight w:val="285"/>
        </w:trPr>
        <w:tc>
          <w:tcPr>
            <w:tcW w:w="181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1788" w:type="dxa"/>
            <w:vMerge/>
            <w:tcBorders>
              <w:left w:val="single" w:sz="4" w:space="0" w:color="000000"/>
              <w:bottom w:val="single" w:sz="4" w:space="0" w:color="000000"/>
              <w:right w:val="single" w:sz="4" w:space="0" w:color="auto"/>
            </w:tcBorders>
            <w:shd w:val="clear" w:color="auto" w:fill="auto"/>
            <w:vAlign w:val="center"/>
          </w:tcPr>
          <w:p w:rsidR="006A71CF" w:rsidRPr="00BD4FA3" w:rsidRDefault="006A71CF" w:rsidP="005F77AA">
            <w:pPr>
              <w:spacing w:after="0" w:line="240" w:lineRule="auto"/>
              <w:rPr>
                <w:rFonts w:ascii="Arial" w:hAnsi="Arial" w:cs="Arial"/>
                <w:color w:val="000000"/>
                <w:sz w:val="16"/>
                <w:szCs w:val="16"/>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536B45" w:rsidRDefault="006A71CF" w:rsidP="00332217">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Punti</w:t>
            </w:r>
            <w:r w:rsidR="00332217">
              <w:rPr>
                <w:rFonts w:ascii="Arial" w:hAnsi="Arial" w:cs="Arial"/>
                <w:b/>
                <w:color w:val="000000"/>
                <w:sz w:val="16"/>
                <w:szCs w:val="16"/>
              </w:rPr>
              <w:t xml:space="preserve"> 5</w:t>
            </w:r>
          </w:p>
        </w:tc>
      </w:tr>
      <w:tr w:rsidR="006A71CF" w:rsidTr="005F77AA">
        <w:trPr>
          <w:trHeight w:val="368"/>
        </w:trPr>
        <w:tc>
          <w:tcPr>
            <w:tcW w:w="181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1788" w:type="dxa"/>
            <w:vMerge w:val="restart"/>
            <w:tcBorders>
              <w:left w:val="single" w:sz="4" w:space="0" w:color="000000"/>
              <w:right w:val="single" w:sz="4" w:space="0" w:color="auto"/>
            </w:tcBorders>
            <w:shd w:val="clear" w:color="auto" w:fill="auto"/>
            <w:vAlign w:val="center"/>
          </w:tcPr>
          <w:p w:rsidR="006A71CF" w:rsidRPr="00BD4FA3"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Escursioni nei dintorni</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A32567">
        <w:trPr>
          <w:trHeight w:val="367"/>
        </w:trPr>
        <w:tc>
          <w:tcPr>
            <w:tcW w:w="181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6A71CF" w:rsidRPr="00BD4FA3" w:rsidRDefault="006A71CF" w:rsidP="005F77AA">
            <w:pPr>
              <w:spacing w:after="0" w:line="240" w:lineRule="auto"/>
              <w:jc w:val="center"/>
              <w:rPr>
                <w:rFonts w:ascii="Arial" w:hAnsi="Arial" w:cs="Arial"/>
                <w:color w:val="000000"/>
                <w:sz w:val="16"/>
                <w:szCs w:val="16"/>
              </w:rPr>
            </w:pPr>
          </w:p>
        </w:tc>
        <w:tc>
          <w:tcPr>
            <w:tcW w:w="1381" w:type="dxa"/>
            <w:tcBorders>
              <w:top w:val="single" w:sz="4" w:space="0" w:color="auto"/>
              <w:left w:val="single" w:sz="4" w:space="0" w:color="000000"/>
              <w:bottom w:val="single" w:sz="4" w:space="0" w:color="000000"/>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6A71CF" w:rsidRPr="00536B45" w:rsidRDefault="006A71CF" w:rsidP="00332217">
            <w:pPr>
              <w:spacing w:after="0" w:line="240" w:lineRule="auto"/>
              <w:jc w:val="center"/>
              <w:rPr>
                <w:rFonts w:ascii="Arial" w:hAnsi="Arial" w:cs="Arial"/>
                <w:b/>
                <w:bCs/>
                <w:color w:val="000000"/>
                <w:sz w:val="20"/>
                <w:szCs w:val="20"/>
              </w:rPr>
            </w:pPr>
            <w:r w:rsidRPr="00536B45">
              <w:rPr>
                <w:rFonts w:ascii="Arial" w:hAnsi="Arial" w:cs="Arial"/>
                <w:b/>
                <w:color w:val="000000"/>
                <w:sz w:val="16"/>
                <w:szCs w:val="16"/>
              </w:rPr>
              <w:t xml:space="preserve">Punti </w:t>
            </w:r>
            <w:r w:rsidR="00332217">
              <w:rPr>
                <w:rFonts w:ascii="Arial" w:hAnsi="Arial" w:cs="Arial"/>
                <w:b/>
                <w:color w:val="000000"/>
                <w:sz w:val="16"/>
                <w:szCs w:val="16"/>
              </w:rPr>
              <w:t>4</w:t>
            </w:r>
          </w:p>
        </w:tc>
      </w:tr>
      <w:tr w:rsidR="006A71CF" w:rsidTr="005F77AA">
        <w:trPr>
          <w:trHeight w:val="285"/>
        </w:trPr>
        <w:tc>
          <w:tcPr>
            <w:tcW w:w="1811" w:type="dxa"/>
            <w:vMerge/>
            <w:tcBorders>
              <w:left w:val="single" w:sz="4" w:space="0" w:color="000000"/>
            </w:tcBorders>
            <w:shd w:val="clear" w:color="auto" w:fill="auto"/>
            <w:vAlign w:val="center"/>
          </w:tcPr>
          <w:p w:rsidR="006A71CF" w:rsidRDefault="006A71CF" w:rsidP="00A32567">
            <w:pPr>
              <w:rPr>
                <w:rFonts w:ascii="Arial" w:hAnsi="Arial" w:cs="Arial"/>
                <w:b/>
                <w:bCs/>
                <w:color w:val="000000"/>
                <w:sz w:val="16"/>
                <w:szCs w:val="16"/>
              </w:rPr>
            </w:pPr>
          </w:p>
        </w:tc>
        <w:tc>
          <w:tcPr>
            <w:tcW w:w="1788" w:type="dxa"/>
            <w:vMerge w:val="restart"/>
            <w:tcBorders>
              <w:left w:val="single" w:sz="4" w:space="0" w:color="000000"/>
            </w:tcBorders>
            <w:shd w:val="clear" w:color="auto" w:fill="auto"/>
            <w:vAlign w:val="center"/>
          </w:tcPr>
          <w:p w:rsidR="006A71CF" w:rsidRDefault="006A71CF" w:rsidP="0024658F">
            <w:pPr>
              <w:spacing w:after="0" w:line="240" w:lineRule="auto"/>
              <w:jc w:val="center"/>
              <w:rPr>
                <w:rFonts w:ascii="Arial" w:hAnsi="Arial" w:cs="Arial"/>
                <w:color w:val="000000"/>
                <w:sz w:val="16"/>
                <w:szCs w:val="16"/>
              </w:rPr>
            </w:pPr>
            <w:r>
              <w:rPr>
                <w:rFonts w:ascii="Arial" w:hAnsi="Arial" w:cs="Arial"/>
                <w:color w:val="000000"/>
                <w:sz w:val="16"/>
                <w:szCs w:val="16"/>
              </w:rPr>
              <w:t>Contatto con un referente in loco h 24</w:t>
            </w:r>
          </w:p>
          <w:p w:rsidR="006A71CF" w:rsidRDefault="006A71CF" w:rsidP="0024658F">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right w:val="single" w:sz="4" w:space="0" w:color="auto"/>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NO</w:t>
            </w:r>
          </w:p>
        </w:tc>
        <w:tc>
          <w:tcPr>
            <w:tcW w:w="1380" w:type="dxa"/>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left w:val="single" w:sz="4" w:space="0" w:color="auto"/>
              <w:bottom w:val="single" w:sz="4" w:space="0" w:color="auto"/>
              <w:right w:val="single" w:sz="4" w:space="0" w:color="000000"/>
            </w:tcBorders>
            <w:shd w:val="clear" w:color="auto" w:fill="auto"/>
            <w:vAlign w:val="center"/>
          </w:tcPr>
          <w:p w:rsidR="006A71CF" w:rsidRDefault="006A71CF"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Punti 0</w:t>
            </w:r>
          </w:p>
        </w:tc>
      </w:tr>
      <w:tr w:rsidR="006A71CF" w:rsidTr="00A32567">
        <w:trPr>
          <w:trHeight w:val="285"/>
        </w:trPr>
        <w:tc>
          <w:tcPr>
            <w:tcW w:w="1811" w:type="dxa"/>
            <w:vMerge/>
            <w:tcBorders>
              <w:left w:val="single" w:sz="4" w:space="0" w:color="000000"/>
            </w:tcBorders>
            <w:shd w:val="clear" w:color="auto" w:fill="FFC000"/>
            <w:vAlign w:val="center"/>
          </w:tcPr>
          <w:p w:rsidR="006A71CF" w:rsidRDefault="006A71CF" w:rsidP="00A32567">
            <w:pPr>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FFC000"/>
            <w:vAlign w:val="center"/>
          </w:tcPr>
          <w:p w:rsidR="006A71CF" w:rsidRDefault="006A71CF" w:rsidP="005F77AA">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Pr="00DE18AB" w:rsidRDefault="006A71CF" w:rsidP="005F77AA">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top w:val="single" w:sz="4" w:space="0" w:color="auto"/>
              <w:left w:val="single" w:sz="4" w:space="0" w:color="000000"/>
              <w:bottom w:val="single" w:sz="4" w:space="0" w:color="000000"/>
              <w:right w:val="single" w:sz="4" w:space="0" w:color="auto"/>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p>
        </w:tc>
        <w:tc>
          <w:tcPr>
            <w:tcW w:w="372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A71CF" w:rsidRPr="00AE2967" w:rsidRDefault="006A71CF" w:rsidP="00332217">
            <w:pPr>
              <w:spacing w:after="0" w:line="240" w:lineRule="auto"/>
              <w:jc w:val="center"/>
              <w:rPr>
                <w:rFonts w:ascii="Arial" w:hAnsi="Arial" w:cs="Arial"/>
                <w:b/>
                <w:bCs/>
                <w:color w:val="000000"/>
                <w:sz w:val="20"/>
                <w:szCs w:val="20"/>
              </w:rPr>
            </w:pPr>
            <w:r w:rsidRPr="00AE2967">
              <w:rPr>
                <w:rFonts w:ascii="Arial" w:hAnsi="Arial" w:cs="Arial"/>
                <w:b/>
                <w:color w:val="000000"/>
                <w:sz w:val="16"/>
                <w:szCs w:val="16"/>
              </w:rPr>
              <w:t xml:space="preserve">Punti </w:t>
            </w:r>
            <w:r w:rsidR="00332217">
              <w:rPr>
                <w:rFonts w:ascii="Arial" w:hAnsi="Arial" w:cs="Arial"/>
                <w:b/>
                <w:color w:val="000000"/>
                <w:sz w:val="16"/>
                <w:szCs w:val="16"/>
              </w:rPr>
              <w:t>4</w:t>
            </w:r>
          </w:p>
        </w:tc>
      </w:tr>
      <w:tr w:rsidR="00332217" w:rsidTr="004B5FF6">
        <w:trPr>
          <w:trHeight w:val="342"/>
        </w:trPr>
        <w:tc>
          <w:tcPr>
            <w:tcW w:w="1811" w:type="dxa"/>
            <w:vMerge/>
            <w:tcBorders>
              <w:left w:val="single" w:sz="4" w:space="0" w:color="000000"/>
            </w:tcBorders>
            <w:shd w:val="clear" w:color="auto" w:fill="auto"/>
          </w:tcPr>
          <w:p w:rsidR="00332217" w:rsidRDefault="00332217"/>
        </w:tc>
        <w:tc>
          <w:tcPr>
            <w:tcW w:w="1788" w:type="dxa"/>
            <w:vMerge w:val="restart"/>
            <w:tcBorders>
              <w:left w:val="single" w:sz="4" w:space="0" w:color="000000"/>
              <w:bottom w:val="single" w:sz="4" w:space="0" w:color="000000"/>
            </w:tcBorders>
            <w:shd w:val="clear" w:color="auto" w:fill="auto"/>
          </w:tcPr>
          <w:p w:rsidR="00332217" w:rsidRPr="0057044A" w:rsidRDefault="00034A6D" w:rsidP="00332217">
            <w:pPr>
              <w:spacing w:line="240" w:lineRule="auto"/>
              <w:jc w:val="center"/>
              <w:rPr>
                <w:rFonts w:ascii="Arial" w:hAnsi="Arial" w:cs="Arial"/>
                <w:sz w:val="16"/>
                <w:szCs w:val="16"/>
              </w:rPr>
            </w:pPr>
            <w:r>
              <w:rPr>
                <w:rFonts w:ascii="Arial" w:hAnsi="Arial" w:cs="Arial"/>
                <w:sz w:val="16"/>
                <w:szCs w:val="16"/>
              </w:rPr>
              <w:t xml:space="preserve">Possibilità di cambiare sistemazione </w:t>
            </w:r>
            <w:r w:rsidR="00332217" w:rsidRPr="0057044A">
              <w:rPr>
                <w:rFonts w:ascii="Arial" w:hAnsi="Arial" w:cs="Arial"/>
                <w:sz w:val="16"/>
                <w:szCs w:val="16"/>
              </w:rPr>
              <w:t xml:space="preserve"> in caso di disagio</w:t>
            </w:r>
          </w:p>
        </w:tc>
        <w:tc>
          <w:tcPr>
            <w:tcW w:w="1381" w:type="dxa"/>
            <w:tcBorders>
              <w:left w:val="single" w:sz="4" w:space="0" w:color="000000"/>
              <w:bottom w:val="single" w:sz="4" w:space="0" w:color="000000"/>
            </w:tcBorders>
            <w:shd w:val="clear" w:color="auto" w:fill="auto"/>
            <w:vAlign w:val="center"/>
          </w:tcPr>
          <w:p w:rsidR="00332217" w:rsidRPr="00DE18AB" w:rsidRDefault="00332217" w:rsidP="004B5FF6">
            <w:pPr>
              <w:spacing w:after="0" w:line="240" w:lineRule="auto"/>
              <w:jc w:val="center"/>
              <w:rPr>
                <w:rFonts w:ascii="Arial" w:hAnsi="Arial" w:cs="Arial"/>
                <w:color w:val="000000"/>
                <w:sz w:val="16"/>
                <w:szCs w:val="16"/>
              </w:rPr>
            </w:pPr>
            <w:r w:rsidRPr="00DE18AB">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332217" w:rsidRDefault="00332217" w:rsidP="004B5FF6">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332217" w:rsidRPr="00AE2967" w:rsidRDefault="00332217" w:rsidP="004B5FF6">
            <w:pPr>
              <w:spacing w:after="0" w:line="240" w:lineRule="auto"/>
              <w:jc w:val="center"/>
              <w:rPr>
                <w:rFonts w:ascii="Arial" w:hAnsi="Arial" w:cs="Arial"/>
                <w:b/>
                <w:bCs/>
                <w:color w:val="000000"/>
                <w:sz w:val="20"/>
                <w:szCs w:val="20"/>
              </w:rPr>
            </w:pPr>
            <w:r w:rsidRPr="00AE2967">
              <w:rPr>
                <w:rFonts w:ascii="Arial" w:hAnsi="Arial" w:cs="Arial"/>
                <w:b/>
                <w:color w:val="000000"/>
                <w:sz w:val="16"/>
                <w:szCs w:val="16"/>
              </w:rPr>
              <w:t xml:space="preserve">Punti </w:t>
            </w:r>
            <w:r>
              <w:rPr>
                <w:rFonts w:ascii="Arial" w:hAnsi="Arial" w:cs="Arial"/>
                <w:b/>
                <w:color w:val="000000"/>
                <w:sz w:val="16"/>
                <w:szCs w:val="16"/>
              </w:rPr>
              <w:t>3</w:t>
            </w:r>
          </w:p>
        </w:tc>
      </w:tr>
      <w:tr w:rsidR="006A71CF" w:rsidTr="005F77AA">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auto"/>
            </w:tcBorders>
            <w:shd w:val="clear" w:color="auto" w:fill="auto"/>
            <w:vAlign w:val="center"/>
          </w:tcPr>
          <w:p w:rsidR="006A71CF" w:rsidRDefault="006A71CF"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6A71CF" w:rsidRDefault="006A71CF"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57044A">
            <w:pPr>
              <w:spacing w:after="0" w:line="240" w:lineRule="auto"/>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F77AA">
            <w:pPr>
              <w:spacing w:after="0" w:line="240" w:lineRule="auto"/>
              <w:jc w:val="center"/>
            </w:pPr>
            <w:r w:rsidRPr="00AE2967">
              <w:rPr>
                <w:rFonts w:ascii="Arial" w:hAnsi="Arial" w:cs="Arial"/>
                <w:bCs/>
                <w:color w:val="000000"/>
                <w:sz w:val="16"/>
                <w:szCs w:val="16"/>
              </w:rPr>
              <w:t>Punti 0</w:t>
            </w:r>
          </w:p>
        </w:tc>
      </w:tr>
      <w:tr w:rsidR="00CC7813" w:rsidTr="005F77AA">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CC7813" w:rsidRPr="00097294" w:rsidRDefault="00CC7813" w:rsidP="005F77AA">
            <w:pPr>
              <w:spacing w:after="0" w:line="240" w:lineRule="auto"/>
              <w:jc w:val="center"/>
              <w:rPr>
                <w:rFonts w:ascii="Arial" w:hAnsi="Arial" w:cs="Arial"/>
                <w:b/>
                <w:bCs/>
                <w:color w:val="000000"/>
              </w:rPr>
            </w:pPr>
            <w:r w:rsidRPr="00097294">
              <w:rPr>
                <w:rFonts w:ascii="Arial" w:hAnsi="Arial" w:cs="Arial"/>
                <w:b/>
                <w:bCs/>
                <w:color w:val="000000"/>
              </w:rPr>
              <w:t xml:space="preserve">MEZZI </w:t>
            </w:r>
            <w:proofErr w:type="spellStart"/>
            <w:r w:rsidRPr="00097294">
              <w:rPr>
                <w:rFonts w:ascii="Arial" w:hAnsi="Arial" w:cs="Arial"/>
                <w:b/>
                <w:bCs/>
                <w:color w:val="000000"/>
              </w:rPr>
              <w:t>DI</w:t>
            </w:r>
            <w:proofErr w:type="spellEnd"/>
            <w:r w:rsidRPr="00097294">
              <w:rPr>
                <w:rFonts w:ascii="Arial" w:hAnsi="Arial" w:cs="Arial"/>
                <w:b/>
                <w:bCs/>
                <w:color w:val="000000"/>
              </w:rPr>
              <w:t xml:space="preserve"> TRASPORTO</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32217"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xml:space="preserve">Verranno utilizzati </w:t>
            </w:r>
          </w:p>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bus GT</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536B45" w:rsidRDefault="00CC7813" w:rsidP="00332217">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332217">
              <w:rPr>
                <w:rFonts w:ascii="Arial" w:hAnsi="Arial" w:cs="Arial"/>
                <w:b/>
                <w:bCs/>
                <w:color w:val="000000"/>
                <w:sz w:val="16"/>
                <w:szCs w:val="16"/>
              </w:rPr>
              <w:t>2</w:t>
            </w:r>
          </w:p>
        </w:tc>
      </w:tr>
      <w:tr w:rsidR="00CC7813" w:rsidTr="005F77AA">
        <w:trPr>
          <w:trHeight w:val="342"/>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AE2967" w:rsidRDefault="0024658F" w:rsidP="005F77AA">
            <w:pPr>
              <w:spacing w:after="0" w:line="240" w:lineRule="auto"/>
              <w:jc w:val="center"/>
              <w:rPr>
                <w:rFonts w:ascii="Arial" w:hAnsi="Arial" w:cs="Arial"/>
                <w:bCs/>
                <w:color w:val="000000"/>
                <w:sz w:val="16"/>
                <w:szCs w:val="16"/>
              </w:rPr>
            </w:pPr>
            <w:r>
              <w:rPr>
                <w:rFonts w:ascii="Arial" w:hAnsi="Arial" w:cs="Arial"/>
                <w:bCs/>
                <w:color w:val="000000"/>
                <w:sz w:val="16"/>
                <w:szCs w:val="16"/>
              </w:rPr>
              <w:t>Punti  0</w:t>
            </w:r>
          </w:p>
        </w:tc>
      </w:tr>
      <w:tr w:rsidR="00CC7813" w:rsidTr="005F77AA">
        <w:trPr>
          <w:trHeight w:val="320"/>
        </w:trPr>
        <w:tc>
          <w:tcPr>
            <w:tcW w:w="1811" w:type="dxa"/>
            <w:vMerge/>
            <w:tcBorders>
              <w:left w:val="single" w:sz="4" w:space="0" w:color="000000"/>
              <w:right w:val="single" w:sz="4" w:space="0" w:color="auto"/>
            </w:tcBorders>
            <w:shd w:val="clear" w:color="auto" w:fill="auto"/>
            <w:textDirection w:val="btLr"/>
            <w:vAlign w:val="center"/>
          </w:tcPr>
          <w:p w:rsidR="00CC7813" w:rsidRDefault="00CC7813" w:rsidP="005F77AA">
            <w:pPr>
              <w:spacing w:after="0" w:line="240" w:lineRule="auto"/>
              <w:jc w:val="center"/>
              <w:rPr>
                <w:rFonts w:ascii="Arial" w:hAnsi="Arial" w:cs="Arial"/>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Verranno utilizzati voli di bandiera</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Pr="00091164" w:rsidRDefault="00CC7813" w:rsidP="00332217">
            <w:pPr>
              <w:spacing w:after="0" w:line="240" w:lineRule="auto"/>
              <w:jc w:val="center"/>
              <w:rPr>
                <w:rFonts w:ascii="Arial" w:hAnsi="Arial" w:cs="Arial"/>
                <w:b/>
                <w:sz w:val="16"/>
                <w:szCs w:val="16"/>
              </w:rPr>
            </w:pPr>
            <w:r w:rsidRPr="00091164">
              <w:rPr>
                <w:rFonts w:ascii="Arial" w:hAnsi="Arial" w:cs="Arial"/>
                <w:b/>
                <w:sz w:val="16"/>
                <w:szCs w:val="16"/>
              </w:rPr>
              <w:t>Punti</w:t>
            </w:r>
            <w:r w:rsidR="00332217">
              <w:rPr>
                <w:rFonts w:ascii="Arial" w:hAnsi="Arial" w:cs="Arial"/>
                <w:b/>
                <w:sz w:val="16"/>
                <w:szCs w:val="16"/>
              </w:rPr>
              <w:t xml:space="preserve"> 3</w:t>
            </w:r>
          </w:p>
        </w:tc>
      </w:tr>
      <w:tr w:rsidR="00CC7813" w:rsidTr="005F77AA">
        <w:trPr>
          <w:trHeight w:val="342"/>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278"/>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r>
              <w:rPr>
                <w:rFonts w:ascii="Arial" w:hAnsi="Arial" w:cs="Arial"/>
                <w:color w:val="000000"/>
                <w:sz w:val="16"/>
                <w:szCs w:val="16"/>
              </w:rPr>
              <w:t>Per i viaggi aerei, il bagaglio in stiva è incluso nel biglietto?</w:t>
            </w: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536B45" w:rsidRDefault="00CC7813" w:rsidP="00332217">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332217">
              <w:rPr>
                <w:rFonts w:ascii="Arial" w:hAnsi="Arial" w:cs="Arial"/>
                <w:b/>
                <w:color w:val="000000"/>
                <w:sz w:val="16"/>
                <w:szCs w:val="16"/>
              </w:rPr>
              <w:t>4</w:t>
            </w:r>
          </w:p>
        </w:tc>
      </w:tr>
      <w:tr w:rsidR="00CC7813" w:rsidTr="005F77AA">
        <w:trPr>
          <w:trHeight w:val="277"/>
        </w:trPr>
        <w:tc>
          <w:tcPr>
            <w:tcW w:w="1811" w:type="dxa"/>
            <w:vMerge/>
            <w:tcBorders>
              <w:left w:val="single" w:sz="4" w:space="0" w:color="000000"/>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auto"/>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top w:val="single" w:sz="4" w:space="0" w:color="auto"/>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332217">
            <w:pPr>
              <w:spacing w:after="0" w:line="240" w:lineRule="auto"/>
              <w:jc w:val="center"/>
            </w:pPr>
            <w:r>
              <w:rPr>
                <w:rFonts w:ascii="Arial" w:hAnsi="Arial" w:cs="Arial"/>
                <w:b/>
                <w:bCs/>
                <w:color w:val="000000"/>
                <w:sz w:val="16"/>
                <w:szCs w:val="16"/>
              </w:rPr>
              <w:t xml:space="preserve">Punti </w:t>
            </w:r>
            <w:r w:rsidR="00332217">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 xml:space="preserve">Punti </w:t>
            </w:r>
            <w:r w:rsidR="00332217">
              <w:rPr>
                <w:rFonts w:ascii="Arial" w:hAnsi="Arial" w:cs="Arial"/>
                <w:b/>
                <w:bCs/>
                <w:color w:val="000000"/>
                <w:sz w:val="16"/>
                <w:szCs w:val="16"/>
              </w:rPr>
              <w:t>3</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5B7A4A" w:rsidTr="004B5FF6">
        <w:trPr>
          <w:trHeight w:val="415"/>
        </w:trPr>
        <w:tc>
          <w:tcPr>
            <w:tcW w:w="1811" w:type="dxa"/>
            <w:vMerge w:val="restart"/>
            <w:tcBorders>
              <w:left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PENALI </w:t>
            </w:r>
          </w:p>
        </w:tc>
        <w:tc>
          <w:tcPr>
            <w:tcW w:w="1788" w:type="dxa"/>
            <w:vMerge w:val="restart"/>
            <w:tcBorders>
              <w:left w:val="single" w:sz="4" w:space="0" w:color="000000"/>
            </w:tcBorders>
            <w:shd w:val="clear" w:color="auto" w:fill="auto"/>
            <w:vAlign w:val="center"/>
          </w:tcPr>
          <w:p w:rsidR="005B7A4A" w:rsidRDefault="005B7A4A" w:rsidP="005F77AA">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81" w:type="dxa"/>
            <w:tcBorders>
              <w:left w:val="single" w:sz="4" w:space="0" w:color="000000"/>
              <w:bottom w:val="single" w:sz="4" w:space="0" w:color="000000"/>
            </w:tcBorders>
            <w:shd w:val="clear" w:color="auto" w:fill="auto"/>
            <w:vAlign w:val="center"/>
          </w:tcPr>
          <w:p w:rsidR="005B7A4A" w:rsidRDefault="005B7A4A" w:rsidP="005B7A4A">
            <w:pPr>
              <w:spacing w:after="0" w:line="240" w:lineRule="auto"/>
              <w:jc w:val="center"/>
              <w:rPr>
                <w:rFonts w:ascii="Arial" w:hAnsi="Arial" w:cs="Arial"/>
                <w:b/>
                <w:bCs/>
                <w:color w:val="000000"/>
                <w:sz w:val="20"/>
                <w:szCs w:val="20"/>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5B7A4A" w:rsidRDefault="005B7A4A"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8"/>
                <w:szCs w:val="18"/>
              </w:rPr>
            </w:pPr>
            <w:r>
              <w:rPr>
                <w:rFonts w:ascii="Arial" w:hAnsi="Arial" w:cs="Arial"/>
                <w:color w:val="000000"/>
                <w:sz w:val="16"/>
                <w:szCs w:val="16"/>
              </w:rPr>
              <w:t>Punti 0</w:t>
            </w:r>
          </w:p>
        </w:tc>
      </w:tr>
      <w:tr w:rsidR="005B7A4A" w:rsidTr="005F77AA">
        <w:trPr>
          <w:trHeight w:val="415"/>
        </w:trPr>
        <w:tc>
          <w:tcPr>
            <w:tcW w:w="1811" w:type="dxa"/>
            <w:vMerge/>
            <w:tcBorders>
              <w:left w:val="single" w:sz="4" w:space="0" w:color="000000"/>
              <w:bottom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6"/>
                <w:szCs w:val="16"/>
              </w:rPr>
            </w:pPr>
          </w:p>
        </w:tc>
        <w:tc>
          <w:tcPr>
            <w:tcW w:w="1788" w:type="dxa"/>
            <w:vMerge/>
            <w:tcBorders>
              <w:left w:val="single" w:sz="4" w:space="0" w:color="000000"/>
              <w:bottom w:val="single" w:sz="4" w:space="0" w:color="000000"/>
            </w:tcBorders>
            <w:shd w:val="clear" w:color="auto" w:fill="auto"/>
            <w:vAlign w:val="center"/>
          </w:tcPr>
          <w:p w:rsidR="005B7A4A" w:rsidRDefault="005B7A4A" w:rsidP="005F77AA">
            <w:pPr>
              <w:spacing w:after="0" w:line="240" w:lineRule="auto"/>
              <w:jc w:val="center"/>
              <w:rPr>
                <w:rFonts w:ascii="Arial" w:hAnsi="Arial" w:cs="Arial"/>
                <w:color w:val="000000"/>
                <w:sz w:val="16"/>
                <w:szCs w:val="16"/>
              </w:rPr>
            </w:pPr>
          </w:p>
        </w:tc>
        <w:tc>
          <w:tcPr>
            <w:tcW w:w="1381" w:type="dxa"/>
            <w:tcBorders>
              <w:left w:val="single" w:sz="4" w:space="0" w:color="000000"/>
              <w:bottom w:val="single" w:sz="4" w:space="0" w:color="000000"/>
            </w:tcBorders>
            <w:shd w:val="clear" w:color="auto" w:fill="auto"/>
            <w:vAlign w:val="center"/>
          </w:tcPr>
          <w:p w:rsidR="005B7A4A" w:rsidRDefault="005B7A4A" w:rsidP="005B7A4A">
            <w:pPr>
              <w:spacing w:after="0" w:line="240" w:lineRule="auto"/>
              <w:jc w:val="center"/>
              <w:rPr>
                <w:rFonts w:ascii="Arial" w:hAnsi="Arial" w:cs="Arial"/>
                <w:b/>
                <w:bCs/>
                <w:color w:val="000000"/>
                <w:sz w:val="20"/>
                <w:szCs w:val="20"/>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5B7A4A" w:rsidRDefault="005B7A4A"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5B7A4A" w:rsidRDefault="005B7A4A" w:rsidP="005F77AA">
            <w:pPr>
              <w:spacing w:after="0" w:line="240" w:lineRule="auto"/>
              <w:jc w:val="center"/>
              <w:rPr>
                <w:rFonts w:ascii="Arial" w:hAnsi="Arial" w:cs="Arial"/>
                <w:b/>
                <w:bCs/>
                <w:color w:val="000000"/>
                <w:sz w:val="18"/>
                <w:szCs w:val="18"/>
              </w:rPr>
            </w:pPr>
            <w:r>
              <w:rPr>
                <w:rFonts w:ascii="Arial" w:hAnsi="Arial" w:cs="Arial"/>
                <w:b/>
                <w:bCs/>
                <w:color w:val="000000"/>
                <w:sz w:val="16"/>
                <w:szCs w:val="16"/>
              </w:rPr>
              <w:t>Punti 6</w:t>
            </w:r>
          </w:p>
        </w:tc>
      </w:tr>
      <w:tr w:rsidR="00CC7813" w:rsidTr="005F77AA">
        <w:trPr>
          <w:trHeight w:val="415"/>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788"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8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8"/>
                <w:szCs w:val="18"/>
              </w:rPr>
              <w:t>(Massim. dichiarato/Massim. più alto)x</w:t>
            </w:r>
            <w:r w:rsidR="005B7A4A">
              <w:rPr>
                <w:rFonts w:ascii="Arial" w:hAnsi="Arial" w:cs="Arial"/>
                <w:b/>
                <w:bCs/>
                <w:color w:val="000000"/>
                <w:sz w:val="18"/>
                <w:szCs w:val="18"/>
              </w:rPr>
              <w:t>8</w:t>
            </w:r>
          </w:p>
        </w:tc>
      </w:tr>
      <w:tr w:rsidR="00CC7813" w:rsidTr="005F77AA">
        <w:tblPrEx>
          <w:tblCellMar>
            <w:left w:w="0" w:type="dxa"/>
            <w:right w:w="0" w:type="dxa"/>
          </w:tblCellMar>
        </w:tblPrEx>
        <w:trPr>
          <w:trHeight w:val="437"/>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788"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40" w:type="dxa"/>
            <w:shd w:val="clear" w:color="auto" w:fill="auto"/>
          </w:tcPr>
          <w:p w:rsidR="00CC7813" w:rsidRDefault="00CC7813" w:rsidP="005F77AA">
            <w:pPr>
              <w:snapToGrid w:val="0"/>
            </w:pPr>
          </w:p>
        </w:tc>
        <w:tc>
          <w:tcPr>
            <w:tcW w:w="40" w:type="dxa"/>
            <w:shd w:val="clear" w:color="auto" w:fill="auto"/>
          </w:tcPr>
          <w:p w:rsidR="00CC7813" w:rsidRDefault="00CC7813" w:rsidP="005F77AA">
            <w:pPr>
              <w:snapToGrid w:val="0"/>
            </w:pPr>
          </w:p>
        </w:tc>
      </w:tr>
      <w:tr w:rsidR="00CC7813" w:rsidRPr="004B5FF6" w:rsidTr="005F77AA">
        <w:tblPrEx>
          <w:tblCellMar>
            <w:left w:w="0" w:type="dxa"/>
            <w:right w:w="0" w:type="dxa"/>
          </w:tblCellMar>
        </w:tblPrEx>
        <w:trPr>
          <w:trHeight w:val="630"/>
        </w:trPr>
        <w:tc>
          <w:tcPr>
            <w:tcW w:w="10002" w:type="dxa"/>
            <w:gridSpan w:val="5"/>
            <w:shd w:val="clear" w:color="auto" w:fill="auto"/>
            <w:vAlign w:val="bottom"/>
          </w:tcPr>
          <w:p w:rsidR="00CC7813" w:rsidRPr="004B5FF6" w:rsidRDefault="00CC7813" w:rsidP="005F77AA">
            <w:pPr>
              <w:spacing w:after="0" w:line="240" w:lineRule="auto"/>
              <w:jc w:val="both"/>
              <w:rPr>
                <w:rFonts w:ascii="Times New Roman" w:hAnsi="Times New Roman"/>
              </w:rPr>
            </w:pPr>
            <w:r w:rsidRPr="004B5FF6">
              <w:rPr>
                <w:rFonts w:ascii="Times New Roman" w:hAnsi="Times New Roman"/>
                <w:color w:val="000000"/>
                <w:sz w:val="16"/>
                <w:szCs w:val="16"/>
              </w:rPr>
              <w:t>Consapevole del fatto che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CC7813" w:rsidRPr="004B5FF6" w:rsidRDefault="00CC7813" w:rsidP="005F77AA">
            <w:pPr>
              <w:snapToGrid w:val="0"/>
              <w:rPr>
                <w:rFonts w:ascii="Times New Roman" w:hAnsi="Times New Roman"/>
              </w:rPr>
            </w:pPr>
          </w:p>
        </w:tc>
        <w:tc>
          <w:tcPr>
            <w:tcW w:w="40" w:type="dxa"/>
            <w:shd w:val="clear" w:color="auto" w:fill="auto"/>
          </w:tcPr>
          <w:p w:rsidR="00CC7813" w:rsidRPr="004B5FF6" w:rsidRDefault="00CC7813" w:rsidP="005F77AA">
            <w:pPr>
              <w:snapToGrid w:val="0"/>
              <w:rPr>
                <w:rFonts w:ascii="Times New Roman" w:hAnsi="Times New Roman"/>
              </w:rPr>
            </w:pPr>
          </w:p>
        </w:tc>
      </w:tr>
    </w:tbl>
    <w:p w:rsidR="00CC7813" w:rsidRDefault="00CC7813" w:rsidP="00CC7813">
      <w:pPr>
        <w:pStyle w:val="Paragrafoelenco"/>
        <w:autoSpaceDE w:val="0"/>
        <w:spacing w:line="240" w:lineRule="auto"/>
        <w:ind w:left="0"/>
        <w:rPr>
          <w:rFonts w:ascii="TimesNewRomanPSMT" w:hAnsi="TimesNewRomanPSMT" w:cs="TimesNewRomanPSMT"/>
          <w:sz w:val="20"/>
          <w:szCs w:val="20"/>
        </w:rPr>
      </w:pPr>
    </w:p>
    <w:p w:rsidR="00CC7813" w:rsidRPr="004B5FF6" w:rsidRDefault="00CC7813" w:rsidP="00CC7813">
      <w:pPr>
        <w:pStyle w:val="Paragrafoelenco"/>
        <w:autoSpaceDE w:val="0"/>
        <w:spacing w:line="240" w:lineRule="auto"/>
        <w:ind w:left="4260"/>
        <w:rPr>
          <w:rFonts w:ascii="TimesNewRomanPSMT" w:hAnsi="TimesNewRomanPSMT" w:cs="TimesNewRomanPSMT"/>
          <w:sz w:val="18"/>
          <w:szCs w:val="18"/>
        </w:rPr>
      </w:pPr>
      <w:r w:rsidRPr="004B5FF6">
        <w:rPr>
          <w:rFonts w:ascii="TimesNewRomanPSMT" w:hAnsi="TimesNewRomanPSMT" w:cs="TimesNewRomanPSMT"/>
          <w:sz w:val="18"/>
          <w:szCs w:val="18"/>
        </w:rPr>
        <w:t>TIMBRO E FIRMA DEL LEGALE RAPPRESENTANTE</w:t>
      </w:r>
    </w:p>
    <w:p w:rsidR="004B5FF6" w:rsidRDefault="00CC7813" w:rsidP="004B5FF6">
      <w:pPr>
        <w:pStyle w:val="Paragrafoelenco"/>
        <w:autoSpaceDE w:val="0"/>
        <w:spacing w:line="240" w:lineRule="auto"/>
        <w:ind w:left="3552"/>
      </w:pPr>
      <w:r>
        <w:rPr>
          <w:rFonts w:ascii="TimesNewRomanPSMT" w:hAnsi="TimesNewRomanPSMT" w:cs="TimesNewRomanPSMT"/>
          <w:sz w:val="20"/>
          <w:szCs w:val="20"/>
        </w:rPr>
        <w:t xml:space="preserve">          </w:t>
      </w:r>
      <w:r w:rsidR="004B5FF6">
        <w:rPr>
          <w:rFonts w:ascii="TimesNewRomanPSMT" w:hAnsi="TimesNewRomanPSMT" w:cs="TimesNewRomanPSMT"/>
          <w:sz w:val="20"/>
          <w:szCs w:val="20"/>
        </w:rPr>
        <w:t>___________________________________________________</w:t>
      </w:r>
    </w:p>
    <w:tbl>
      <w:tblPr>
        <w:tblW w:w="10082" w:type="dxa"/>
        <w:tblInd w:w="15" w:type="dxa"/>
        <w:tblLayout w:type="fixed"/>
        <w:tblCellMar>
          <w:left w:w="70" w:type="dxa"/>
          <w:right w:w="70" w:type="dxa"/>
        </w:tblCellMar>
        <w:tblLook w:val="0000"/>
      </w:tblPr>
      <w:tblGrid>
        <w:gridCol w:w="1811"/>
        <w:gridCol w:w="1505"/>
        <w:gridCol w:w="1664"/>
        <w:gridCol w:w="1380"/>
        <w:gridCol w:w="3642"/>
        <w:gridCol w:w="40"/>
        <w:gridCol w:w="40"/>
      </w:tblGrid>
      <w:tr w:rsidR="006A71CF" w:rsidRPr="004B5FF6" w:rsidTr="00A32567">
        <w:trPr>
          <w:trHeight w:val="567"/>
        </w:trPr>
        <w:tc>
          <w:tcPr>
            <w:tcW w:w="1008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Pr="00AA1529" w:rsidRDefault="006A71CF" w:rsidP="00A32567">
            <w:pPr>
              <w:spacing w:after="0" w:line="240" w:lineRule="auto"/>
              <w:jc w:val="center"/>
              <w:rPr>
                <w:rFonts w:ascii="Times New Roman" w:hAnsi="Times New Roman"/>
                <w:b/>
                <w:bCs/>
                <w:color w:val="000000"/>
                <w:sz w:val="20"/>
                <w:szCs w:val="20"/>
              </w:rPr>
            </w:pPr>
            <w:r w:rsidRPr="00AA1529">
              <w:rPr>
                <w:rFonts w:ascii="Times New Roman" w:hAnsi="Times New Roman"/>
                <w:b/>
                <w:bCs/>
                <w:color w:val="000000"/>
                <w:sz w:val="20"/>
                <w:szCs w:val="20"/>
              </w:rPr>
              <w:t>AUTODICHIARAZIONE  DA COMPILARE A CURA DELL'AGENZIA e inserire nella Busta 2</w:t>
            </w:r>
          </w:p>
          <w:p w:rsidR="006A71CF" w:rsidRPr="00AA1529" w:rsidRDefault="006A71CF" w:rsidP="00A32567">
            <w:pPr>
              <w:spacing w:after="0" w:line="240" w:lineRule="auto"/>
              <w:jc w:val="center"/>
              <w:rPr>
                <w:rFonts w:ascii="Times New Roman" w:hAnsi="Times New Roman"/>
                <w:b/>
                <w:bCs/>
                <w:color w:val="000000"/>
                <w:sz w:val="20"/>
                <w:szCs w:val="20"/>
              </w:rPr>
            </w:pPr>
          </w:p>
          <w:p w:rsidR="006A71CF" w:rsidRPr="00AA1529" w:rsidRDefault="00953774" w:rsidP="00A32567">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ITINERARIO N. 4</w:t>
            </w:r>
            <w:r w:rsidR="004B5FF6" w:rsidRPr="00AA1529">
              <w:rPr>
                <w:rFonts w:ascii="Times New Roman" w:hAnsi="Times New Roman"/>
                <w:b/>
                <w:bCs/>
                <w:color w:val="000000"/>
                <w:sz w:val="20"/>
                <w:szCs w:val="20"/>
              </w:rPr>
              <w:t xml:space="preserve">  ME</w:t>
            </w:r>
            <w:r w:rsidR="006A71CF" w:rsidRPr="00AA1529">
              <w:rPr>
                <w:rFonts w:ascii="Times New Roman" w:hAnsi="Times New Roman"/>
                <w:b/>
                <w:bCs/>
                <w:color w:val="000000"/>
                <w:sz w:val="20"/>
                <w:szCs w:val="20"/>
              </w:rPr>
              <w:t xml:space="preserve">TA </w:t>
            </w:r>
            <w:r w:rsidR="004B5FF6" w:rsidRPr="00AA1529">
              <w:rPr>
                <w:rFonts w:ascii="Times New Roman" w:hAnsi="Times New Roman"/>
                <w:b/>
                <w:sz w:val="20"/>
                <w:szCs w:val="20"/>
              </w:rPr>
              <w:t>TORINO E FIERA DEL LIBRO</w:t>
            </w:r>
          </w:p>
          <w:p w:rsidR="006A71CF" w:rsidRPr="004B5FF6" w:rsidRDefault="006A71CF" w:rsidP="00A32567">
            <w:pPr>
              <w:spacing w:after="0" w:line="240" w:lineRule="auto"/>
              <w:jc w:val="center"/>
              <w:rPr>
                <w:rFonts w:ascii="Arial" w:hAnsi="Arial" w:cs="Arial"/>
                <w:b/>
                <w:bCs/>
                <w:color w:val="000000"/>
                <w:sz w:val="16"/>
                <w:szCs w:val="16"/>
              </w:rPr>
            </w:pPr>
          </w:p>
        </w:tc>
      </w:tr>
      <w:tr w:rsidR="006A71CF" w:rsidTr="00A32567">
        <w:trPr>
          <w:trHeight w:val="848"/>
        </w:trPr>
        <w:tc>
          <w:tcPr>
            <w:tcW w:w="4980" w:type="dxa"/>
            <w:gridSpan w:val="3"/>
            <w:tcBorders>
              <w:top w:val="single" w:sz="4" w:space="0" w:color="000000"/>
              <w:left w:val="single" w:sz="4" w:space="0" w:color="000000"/>
              <w:bottom w:val="single" w:sz="4" w:space="0" w:color="000000"/>
            </w:tcBorders>
            <w:shd w:val="clear" w:color="auto" w:fill="auto"/>
            <w:vAlign w:val="center"/>
          </w:tcPr>
          <w:p w:rsidR="006A71CF" w:rsidRDefault="006A71CF" w:rsidP="009962E9">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9962E9">
              <w:rPr>
                <w:rFonts w:ascii="Arial" w:eastAsia="Mangal" w:hAnsi="Arial" w:cs="Arial"/>
                <w:b/>
                <w:bCs/>
                <w:color w:val="FF0000"/>
                <w:sz w:val="18"/>
                <w:szCs w:val="18"/>
              </w:rPr>
              <w:t>42</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8"/>
                <w:szCs w:val="18"/>
              </w:rPr>
            </w:pPr>
            <w:r>
              <w:rPr>
                <w:rFonts w:ascii="Arial" w:hAnsi="Arial" w:cs="Arial"/>
                <w:b/>
                <w:bCs/>
                <w:color w:val="000000"/>
                <w:sz w:val="16"/>
                <w:szCs w:val="16"/>
              </w:rPr>
              <w:t>PUNTEGGIO ASSEGNATO DALLA COMMISSIONE</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CRITERI ASSEGNAZIONE PUNTEGGIO</w:t>
            </w:r>
          </w:p>
        </w:tc>
      </w:tr>
      <w:tr w:rsidR="006A71CF" w:rsidTr="00A32567">
        <w:trPr>
          <w:trHeight w:val="342"/>
        </w:trPr>
        <w:tc>
          <w:tcPr>
            <w:tcW w:w="1811" w:type="dxa"/>
            <w:vMerge w:val="restart"/>
            <w:tcBorders>
              <w:left w:val="single" w:sz="4" w:space="0" w:color="000000"/>
              <w:bottom w:val="single" w:sz="4" w:space="0" w:color="000000"/>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ALBERGO</w:t>
            </w: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in posizione centrale?</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8</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5B7A4A" w:rsidP="00A32567">
            <w:pPr>
              <w:spacing w:after="0" w:line="240" w:lineRule="auto"/>
              <w:jc w:val="center"/>
              <w:rPr>
                <w:rFonts w:ascii="Arial" w:hAnsi="Arial" w:cs="Arial"/>
                <w:color w:val="000000"/>
                <w:sz w:val="16"/>
                <w:szCs w:val="16"/>
              </w:rPr>
            </w:pPr>
            <w:r>
              <w:rPr>
                <w:rFonts w:ascii="Arial" w:hAnsi="Arial" w:cs="Arial"/>
                <w:color w:val="000000"/>
                <w:sz w:val="16"/>
                <w:szCs w:val="16"/>
              </w:rPr>
              <w:t>A</w:t>
            </w:r>
            <w:r w:rsidR="00034A6D">
              <w:rPr>
                <w:rFonts w:ascii="Arial" w:hAnsi="Arial" w:cs="Arial"/>
                <w:color w:val="000000"/>
                <w:sz w:val="16"/>
                <w:szCs w:val="16"/>
              </w:rPr>
              <w:t>lbergo è 3</w:t>
            </w:r>
            <w:r w:rsidR="006A71CF">
              <w:rPr>
                <w:rFonts w:ascii="Arial" w:hAnsi="Arial" w:cs="Arial"/>
                <w:color w:val="000000"/>
                <w:sz w:val="16"/>
                <w:szCs w:val="16"/>
              </w:rPr>
              <w:t xml:space="preserve"> stelle?</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9962E9">
              <w:rPr>
                <w:rFonts w:ascii="Arial" w:hAnsi="Arial" w:cs="Arial"/>
                <w:b/>
                <w:bCs/>
                <w:color w:val="000000"/>
                <w:sz w:val="16"/>
                <w:szCs w:val="16"/>
              </w:rPr>
              <w:t>3</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4</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6</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L'albergo è vicino ai mezzi pubblici?</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 xml:space="preserve">Punti </w:t>
            </w:r>
            <w:r w:rsidR="005B7A4A">
              <w:rPr>
                <w:rFonts w:ascii="Arial" w:hAnsi="Arial" w:cs="Arial"/>
                <w:b/>
                <w:bCs/>
                <w:color w:val="000000"/>
                <w:sz w:val="16"/>
                <w:szCs w:val="16"/>
              </w:rPr>
              <w:t>4</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567"/>
        </w:trPr>
        <w:tc>
          <w:tcPr>
            <w:tcW w:w="1811"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20"/>
                <w:szCs w:val="20"/>
              </w:rPr>
              <w:t xml:space="preserve">( 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guide fornite )x</w:t>
            </w:r>
            <w:r w:rsidR="005B7A4A">
              <w:rPr>
                <w:rFonts w:ascii="Arial" w:hAnsi="Arial" w:cs="Arial"/>
                <w:b/>
                <w:bCs/>
                <w:color w:val="000000"/>
                <w:sz w:val="20"/>
                <w:szCs w:val="20"/>
              </w:rPr>
              <w:t>8</w:t>
            </w:r>
          </w:p>
        </w:tc>
      </w:tr>
      <w:tr w:rsidR="006A71CF" w:rsidTr="00A32567">
        <w:trPr>
          <w:trHeight w:val="567"/>
        </w:trPr>
        <w:tc>
          <w:tcPr>
            <w:tcW w:w="1811"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PRENOTAZIONE INGRESSI</w:t>
            </w:r>
          </w:p>
        </w:tc>
        <w:tc>
          <w:tcPr>
            <w:tcW w:w="150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Numero di ingressi prenotati</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 xml:space="preserve"> </w:t>
            </w:r>
            <w:r>
              <w:rPr>
                <w:rFonts w:ascii="Arial" w:hAnsi="Arial" w:cs="Arial"/>
                <w:b/>
                <w:bCs/>
                <w:color w:val="000000"/>
                <w:sz w:val="20"/>
                <w:szCs w:val="20"/>
              </w:rPr>
              <w:t xml:space="preserve"> N =</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20"/>
                <w:szCs w:val="20"/>
              </w:rPr>
              <w:t xml:space="preserve">( 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ingressi prenotati )x</w:t>
            </w:r>
            <w:r w:rsidR="005B7A4A">
              <w:rPr>
                <w:rFonts w:ascii="Arial" w:hAnsi="Arial" w:cs="Arial"/>
                <w:b/>
                <w:bCs/>
                <w:color w:val="000000"/>
                <w:sz w:val="20"/>
                <w:szCs w:val="20"/>
              </w:rPr>
              <w:t>8</w:t>
            </w:r>
          </w:p>
        </w:tc>
      </w:tr>
      <w:tr w:rsidR="006A71CF" w:rsidTr="00A32567">
        <w:trPr>
          <w:trHeight w:val="342"/>
        </w:trPr>
        <w:tc>
          <w:tcPr>
            <w:tcW w:w="1811"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5B7A4A">
            <w:pPr>
              <w:spacing w:after="0" w:line="240" w:lineRule="auto"/>
              <w:jc w:val="center"/>
            </w:pPr>
            <w:r>
              <w:rPr>
                <w:rFonts w:ascii="Arial" w:hAnsi="Arial" w:cs="Arial"/>
                <w:b/>
                <w:bCs/>
                <w:color w:val="000000"/>
                <w:sz w:val="16"/>
                <w:szCs w:val="16"/>
              </w:rPr>
              <w:t>Punti</w:t>
            </w:r>
            <w:r w:rsidR="005B7A4A">
              <w:rPr>
                <w:rFonts w:ascii="Arial" w:hAnsi="Arial" w:cs="Arial"/>
                <w:b/>
                <w:bCs/>
                <w:color w:val="000000"/>
                <w:sz w:val="16"/>
                <w:szCs w:val="16"/>
              </w:rPr>
              <w:t xml:space="preserve"> 6</w:t>
            </w:r>
          </w:p>
        </w:tc>
      </w:tr>
      <w:tr w:rsidR="006A71CF" w:rsidTr="00A32567">
        <w:trPr>
          <w:trHeight w:val="342"/>
        </w:trPr>
        <w:tc>
          <w:tcPr>
            <w:tcW w:w="1811" w:type="dxa"/>
            <w:vMerge w:val="restart"/>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b/>
                <w:bCs/>
                <w:color w:val="000000"/>
                <w:sz w:val="16"/>
                <w:szCs w:val="16"/>
              </w:rPr>
              <w:t>MEZZI DI TRASPORTO</w:t>
            </w: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536B45" w:rsidRDefault="006A71CF" w:rsidP="005B7A4A">
            <w:pPr>
              <w:spacing w:after="0" w:line="240" w:lineRule="auto"/>
              <w:jc w:val="center"/>
              <w:rPr>
                <w:rFonts w:ascii="Arial" w:hAnsi="Arial" w:cs="Arial"/>
                <w:b/>
                <w:bCs/>
                <w:color w:val="000000"/>
                <w:sz w:val="16"/>
                <w:szCs w:val="16"/>
              </w:rPr>
            </w:pPr>
            <w:r w:rsidRPr="00536B45">
              <w:rPr>
                <w:rFonts w:ascii="Arial" w:hAnsi="Arial" w:cs="Arial"/>
                <w:b/>
                <w:bCs/>
                <w:color w:val="000000"/>
                <w:sz w:val="16"/>
                <w:szCs w:val="16"/>
              </w:rPr>
              <w:t xml:space="preserve">Punti </w:t>
            </w:r>
            <w:r w:rsidR="00034A6D">
              <w:rPr>
                <w:rFonts w:ascii="Arial" w:hAnsi="Arial" w:cs="Arial"/>
                <w:b/>
                <w:bCs/>
                <w:color w:val="000000"/>
                <w:sz w:val="16"/>
                <w:szCs w:val="16"/>
              </w:rPr>
              <w:t>5</w:t>
            </w:r>
          </w:p>
        </w:tc>
      </w:tr>
      <w:tr w:rsidR="006A71CF" w:rsidTr="00A32567">
        <w:trPr>
          <w:trHeight w:val="342"/>
        </w:trPr>
        <w:tc>
          <w:tcPr>
            <w:tcW w:w="1811" w:type="dxa"/>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AE2967" w:rsidRDefault="006A71CF" w:rsidP="00A32567">
            <w:pPr>
              <w:spacing w:after="0" w:line="240" w:lineRule="auto"/>
              <w:jc w:val="center"/>
              <w:rPr>
                <w:rFonts w:ascii="Arial" w:hAnsi="Arial" w:cs="Arial"/>
                <w:bCs/>
                <w:color w:val="000000"/>
                <w:sz w:val="16"/>
                <w:szCs w:val="16"/>
              </w:rPr>
            </w:pPr>
            <w:r w:rsidRPr="00AE2967">
              <w:rPr>
                <w:rFonts w:ascii="Arial" w:hAnsi="Arial" w:cs="Arial"/>
                <w:bCs/>
                <w:color w:val="000000"/>
                <w:sz w:val="16"/>
                <w:szCs w:val="16"/>
              </w:rPr>
              <w:t>Punti 0</w:t>
            </w:r>
          </w:p>
        </w:tc>
      </w:tr>
      <w:tr w:rsidR="006A71CF" w:rsidTr="00A32567">
        <w:trPr>
          <w:trHeight w:val="320"/>
        </w:trPr>
        <w:tc>
          <w:tcPr>
            <w:tcW w:w="1811" w:type="dxa"/>
            <w:vMerge/>
            <w:tcBorders>
              <w:left w:val="single" w:sz="4" w:space="0" w:color="000000"/>
              <w:right w:val="single" w:sz="4" w:space="0" w:color="auto"/>
            </w:tcBorders>
            <w:shd w:val="clear" w:color="auto" w:fill="auto"/>
            <w:textDirection w:val="btLr"/>
            <w:vAlign w:val="center"/>
          </w:tcPr>
          <w:p w:rsidR="006A71CF" w:rsidRDefault="006A71CF" w:rsidP="00A32567">
            <w:pPr>
              <w:spacing w:after="0" w:line="240" w:lineRule="auto"/>
              <w:jc w:val="center"/>
              <w:rPr>
                <w:rFonts w:ascii="Arial" w:hAnsi="Arial" w:cs="Arial"/>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034A6D" w:rsidP="00A32567">
            <w:pPr>
              <w:spacing w:after="0" w:line="240" w:lineRule="auto"/>
              <w:jc w:val="center"/>
              <w:rPr>
                <w:rFonts w:ascii="Arial" w:hAnsi="Arial" w:cs="Arial"/>
                <w:color w:val="000000"/>
                <w:sz w:val="16"/>
                <w:szCs w:val="16"/>
              </w:rPr>
            </w:pPr>
            <w:r>
              <w:rPr>
                <w:rFonts w:ascii="Arial" w:hAnsi="Arial" w:cs="Arial"/>
                <w:color w:val="000000"/>
                <w:sz w:val="16"/>
                <w:szCs w:val="16"/>
              </w:rPr>
              <w:t>Secondo Autista</w:t>
            </w: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Pr="00091164" w:rsidRDefault="006A71CF" w:rsidP="00034A6D">
            <w:pPr>
              <w:spacing w:after="0" w:line="240" w:lineRule="auto"/>
              <w:jc w:val="center"/>
              <w:rPr>
                <w:rFonts w:ascii="Arial" w:hAnsi="Arial" w:cs="Arial"/>
                <w:b/>
                <w:sz w:val="16"/>
                <w:szCs w:val="16"/>
              </w:rPr>
            </w:pPr>
            <w:r w:rsidRPr="00091164">
              <w:rPr>
                <w:rFonts w:ascii="Arial" w:hAnsi="Arial" w:cs="Arial"/>
                <w:b/>
                <w:sz w:val="16"/>
                <w:szCs w:val="16"/>
              </w:rPr>
              <w:t xml:space="preserve">Punti </w:t>
            </w:r>
            <w:r w:rsidR="00034A6D">
              <w:rPr>
                <w:rFonts w:ascii="Arial" w:hAnsi="Arial" w:cs="Arial"/>
                <w:b/>
                <w:sz w:val="16"/>
                <w:szCs w:val="16"/>
              </w:rPr>
              <w:t>5</w:t>
            </w:r>
          </w:p>
        </w:tc>
      </w:tr>
      <w:tr w:rsidR="006A71CF" w:rsidTr="00A32567">
        <w:trPr>
          <w:trHeight w:val="342"/>
        </w:trPr>
        <w:tc>
          <w:tcPr>
            <w:tcW w:w="1811"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278"/>
        </w:trPr>
        <w:tc>
          <w:tcPr>
            <w:tcW w:w="1811"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097294">
            <w:pPr>
              <w:snapToGrid w:val="0"/>
              <w:spacing w:after="0" w:line="240" w:lineRule="auto"/>
              <w:jc w:val="center"/>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Pr="00536B45" w:rsidRDefault="006A71CF" w:rsidP="005B7A4A">
            <w:pPr>
              <w:spacing w:after="0" w:line="240" w:lineRule="auto"/>
              <w:jc w:val="center"/>
              <w:rPr>
                <w:rFonts w:ascii="Arial" w:hAnsi="Arial" w:cs="Arial"/>
                <w:b/>
                <w:color w:val="000000"/>
                <w:sz w:val="16"/>
                <w:szCs w:val="16"/>
              </w:rPr>
            </w:pPr>
            <w:r w:rsidRPr="00536B45">
              <w:rPr>
                <w:rFonts w:ascii="Arial" w:hAnsi="Arial" w:cs="Arial"/>
                <w:b/>
                <w:color w:val="000000"/>
                <w:sz w:val="16"/>
                <w:szCs w:val="16"/>
              </w:rPr>
              <w:t xml:space="preserve">Punti </w:t>
            </w:r>
            <w:r w:rsidR="00034A6D">
              <w:rPr>
                <w:rFonts w:ascii="Arial" w:hAnsi="Arial" w:cs="Arial"/>
                <w:b/>
                <w:color w:val="000000"/>
                <w:sz w:val="16"/>
                <w:szCs w:val="16"/>
              </w:rPr>
              <w:t>0</w:t>
            </w:r>
          </w:p>
        </w:tc>
      </w:tr>
      <w:tr w:rsidR="006A71CF" w:rsidTr="00A32567">
        <w:trPr>
          <w:trHeight w:val="277"/>
        </w:trPr>
        <w:tc>
          <w:tcPr>
            <w:tcW w:w="1811" w:type="dxa"/>
            <w:vMerge/>
            <w:tcBorders>
              <w:left w:val="single" w:sz="4" w:space="0" w:color="000000"/>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auto"/>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top w:val="single" w:sz="4" w:space="0" w:color="000000"/>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p>
        </w:tc>
        <w:tc>
          <w:tcPr>
            <w:tcW w:w="37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top w:val="single" w:sz="4" w:space="0" w:color="auto"/>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034A6D">
            <w:pPr>
              <w:spacing w:after="0" w:line="240" w:lineRule="auto"/>
              <w:jc w:val="center"/>
            </w:pPr>
            <w:r>
              <w:rPr>
                <w:rFonts w:ascii="Arial" w:hAnsi="Arial" w:cs="Arial"/>
                <w:b/>
                <w:bCs/>
                <w:color w:val="000000"/>
                <w:sz w:val="16"/>
                <w:szCs w:val="16"/>
              </w:rPr>
              <w:t xml:space="preserve">Punti </w:t>
            </w:r>
            <w:r w:rsidR="00034A6D">
              <w:rPr>
                <w:rFonts w:ascii="Arial" w:hAnsi="Arial" w:cs="Arial"/>
                <w:b/>
                <w:bCs/>
                <w:color w:val="000000"/>
                <w:sz w:val="16"/>
                <w:szCs w:val="16"/>
              </w:rPr>
              <w:t>2,5</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342"/>
        </w:trPr>
        <w:tc>
          <w:tcPr>
            <w:tcW w:w="1811" w:type="dxa"/>
            <w:vMerge/>
            <w:tcBorders>
              <w:left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034A6D">
            <w:pPr>
              <w:spacing w:after="0" w:line="240" w:lineRule="auto"/>
              <w:jc w:val="center"/>
            </w:pPr>
            <w:r>
              <w:rPr>
                <w:rFonts w:ascii="Arial" w:hAnsi="Arial" w:cs="Arial"/>
                <w:b/>
                <w:bCs/>
                <w:color w:val="000000"/>
                <w:sz w:val="16"/>
                <w:szCs w:val="16"/>
              </w:rPr>
              <w:t xml:space="preserve">Punti </w:t>
            </w:r>
            <w:r w:rsidR="00034A6D">
              <w:rPr>
                <w:rFonts w:ascii="Arial" w:hAnsi="Arial" w:cs="Arial"/>
                <w:b/>
                <w:bCs/>
                <w:color w:val="000000"/>
                <w:sz w:val="16"/>
                <w:szCs w:val="16"/>
              </w:rPr>
              <w:t>2,5</w:t>
            </w:r>
          </w:p>
        </w:tc>
      </w:tr>
      <w:tr w:rsidR="006A71CF" w:rsidTr="00A32567">
        <w:trPr>
          <w:trHeight w:val="342"/>
        </w:trPr>
        <w:tc>
          <w:tcPr>
            <w:tcW w:w="1811"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rPr>
                <w:rFonts w:ascii="Arial" w:hAnsi="Arial" w:cs="Arial"/>
                <w:color w:val="000000"/>
                <w:sz w:val="16"/>
                <w:szCs w:val="16"/>
              </w:rPr>
            </w:pP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color w:val="000000"/>
                <w:sz w:val="16"/>
                <w:szCs w:val="16"/>
              </w:rPr>
              <w:t>Punti 0</w:t>
            </w:r>
          </w:p>
        </w:tc>
      </w:tr>
      <w:tr w:rsidR="006A71CF" w:rsidTr="00A32567">
        <w:trPr>
          <w:trHeight w:val="848"/>
        </w:trPr>
        <w:tc>
          <w:tcPr>
            <w:tcW w:w="1811"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664"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380" w:type="dxa"/>
            <w:tcBorders>
              <w:left w:val="single" w:sz="4" w:space="0" w:color="000000"/>
              <w:bottom w:val="single" w:sz="4" w:space="0" w:color="000000"/>
            </w:tcBorders>
            <w:shd w:val="clear" w:color="auto" w:fill="auto"/>
            <w:vAlign w:val="center"/>
          </w:tcPr>
          <w:p w:rsidR="006A71CF" w:rsidRDefault="006A71CF" w:rsidP="00A32567">
            <w:pPr>
              <w:snapToGrid w:val="0"/>
              <w:spacing w:after="0" w:line="240" w:lineRule="auto"/>
              <w:jc w:val="center"/>
              <w:rPr>
                <w:rFonts w:ascii="Arial" w:hAnsi="Arial" w:cs="Arial"/>
                <w:color w:val="000000"/>
                <w:sz w:val="16"/>
                <w:szCs w:val="16"/>
              </w:rPr>
            </w:pPr>
          </w:p>
        </w:tc>
        <w:tc>
          <w:tcPr>
            <w:tcW w:w="3722" w:type="dxa"/>
            <w:gridSpan w:val="3"/>
            <w:tcBorders>
              <w:left w:val="single" w:sz="4" w:space="0" w:color="000000"/>
              <w:bottom w:val="single" w:sz="4" w:space="0" w:color="000000"/>
              <w:right w:val="single" w:sz="4" w:space="0" w:color="000000"/>
            </w:tcBorders>
            <w:shd w:val="clear" w:color="auto" w:fill="auto"/>
            <w:vAlign w:val="center"/>
          </w:tcPr>
          <w:p w:rsidR="006A71CF" w:rsidRDefault="006A71CF" w:rsidP="00A32567">
            <w:pPr>
              <w:spacing w:after="0" w:line="240" w:lineRule="auto"/>
              <w:jc w:val="center"/>
            </w:pPr>
            <w:r>
              <w:rPr>
                <w:rFonts w:ascii="Arial" w:hAnsi="Arial" w:cs="Arial"/>
                <w:b/>
                <w:bCs/>
                <w:color w:val="000000"/>
                <w:sz w:val="18"/>
                <w:szCs w:val="18"/>
              </w:rPr>
              <w:t>(Massim. dichiarato/Massim. più alto)x</w:t>
            </w:r>
            <w:r w:rsidR="005B7A4A">
              <w:rPr>
                <w:rFonts w:ascii="Arial" w:hAnsi="Arial" w:cs="Arial"/>
                <w:b/>
                <w:bCs/>
                <w:color w:val="000000"/>
                <w:sz w:val="18"/>
                <w:szCs w:val="18"/>
              </w:rPr>
              <w:t>8</w:t>
            </w:r>
          </w:p>
        </w:tc>
      </w:tr>
      <w:tr w:rsidR="006A71CF" w:rsidTr="00A32567">
        <w:tblPrEx>
          <w:tblCellMar>
            <w:left w:w="0" w:type="dxa"/>
            <w:right w:w="0" w:type="dxa"/>
          </w:tblCellMar>
        </w:tblPrEx>
        <w:trPr>
          <w:trHeight w:val="615"/>
        </w:trPr>
        <w:tc>
          <w:tcPr>
            <w:tcW w:w="1811"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505"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664" w:type="dxa"/>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1380" w:type="dxa"/>
            <w:tcBorders>
              <w:left w:val="single" w:sz="4" w:space="0" w:color="000000"/>
              <w:bottom w:val="single" w:sz="4" w:space="0" w:color="000000"/>
            </w:tcBorders>
            <w:shd w:val="clear" w:color="auto" w:fill="auto"/>
            <w:vAlign w:val="center"/>
          </w:tcPr>
          <w:p w:rsidR="006A71CF" w:rsidRDefault="006A71CF" w:rsidP="00A32567">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642" w:type="dxa"/>
            <w:tcBorders>
              <w:left w:val="single" w:sz="4" w:space="0" w:color="000000"/>
            </w:tcBorders>
            <w:shd w:val="clear" w:color="auto" w:fill="auto"/>
            <w:vAlign w:val="bottom"/>
          </w:tcPr>
          <w:p w:rsidR="006A71CF" w:rsidRDefault="006A71CF" w:rsidP="00A32567">
            <w:pPr>
              <w:snapToGrid w:val="0"/>
              <w:spacing w:after="0" w:line="240" w:lineRule="auto"/>
              <w:rPr>
                <w:rFonts w:ascii="Arial" w:hAnsi="Arial" w:cs="Arial"/>
                <w:color w:val="000000"/>
                <w:sz w:val="16"/>
                <w:szCs w:val="16"/>
              </w:rPr>
            </w:pPr>
          </w:p>
        </w:tc>
        <w:tc>
          <w:tcPr>
            <w:tcW w:w="40" w:type="dxa"/>
            <w:shd w:val="clear" w:color="auto" w:fill="auto"/>
          </w:tcPr>
          <w:p w:rsidR="006A71CF" w:rsidRDefault="006A71CF" w:rsidP="00A32567">
            <w:pPr>
              <w:snapToGrid w:val="0"/>
            </w:pPr>
          </w:p>
        </w:tc>
        <w:tc>
          <w:tcPr>
            <w:tcW w:w="40" w:type="dxa"/>
            <w:shd w:val="clear" w:color="auto" w:fill="auto"/>
          </w:tcPr>
          <w:p w:rsidR="006A71CF" w:rsidRDefault="006A71CF" w:rsidP="00A32567">
            <w:pPr>
              <w:snapToGrid w:val="0"/>
            </w:pPr>
          </w:p>
        </w:tc>
      </w:tr>
      <w:tr w:rsidR="006A71CF" w:rsidTr="00A32567">
        <w:tblPrEx>
          <w:tblCellMar>
            <w:left w:w="0" w:type="dxa"/>
            <w:right w:w="0" w:type="dxa"/>
          </w:tblCellMar>
        </w:tblPrEx>
        <w:trPr>
          <w:trHeight w:val="630"/>
        </w:trPr>
        <w:tc>
          <w:tcPr>
            <w:tcW w:w="10002" w:type="dxa"/>
            <w:gridSpan w:val="5"/>
            <w:shd w:val="clear" w:color="auto" w:fill="auto"/>
            <w:vAlign w:val="bottom"/>
          </w:tcPr>
          <w:p w:rsidR="006A71CF" w:rsidRDefault="006A71CF" w:rsidP="00A32567">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40" w:type="dxa"/>
            <w:shd w:val="clear" w:color="auto" w:fill="auto"/>
          </w:tcPr>
          <w:p w:rsidR="006A71CF" w:rsidRDefault="006A71CF" w:rsidP="00A32567">
            <w:pPr>
              <w:snapToGrid w:val="0"/>
            </w:pPr>
          </w:p>
        </w:tc>
        <w:tc>
          <w:tcPr>
            <w:tcW w:w="40" w:type="dxa"/>
            <w:shd w:val="clear" w:color="auto" w:fill="auto"/>
          </w:tcPr>
          <w:p w:rsidR="006A71CF" w:rsidRDefault="006A71CF" w:rsidP="00A32567">
            <w:pPr>
              <w:snapToGrid w:val="0"/>
            </w:pPr>
          </w:p>
        </w:tc>
      </w:tr>
    </w:tbl>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0"/>
        <w:rPr>
          <w:rFonts w:ascii="TimesNewRomanPSMT" w:hAnsi="TimesNewRomanPSMT" w:cs="TimesNewRomanPSMT"/>
          <w:sz w:val="20"/>
          <w:szCs w:val="20"/>
        </w:rPr>
      </w:pPr>
    </w:p>
    <w:p w:rsidR="006A71CF" w:rsidRDefault="006A71CF" w:rsidP="006A71CF">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6A71CF" w:rsidRDefault="006A71CF" w:rsidP="006A71CF">
      <w:pPr>
        <w:pStyle w:val="Paragrafoelenco"/>
        <w:autoSpaceDE w:val="0"/>
        <w:spacing w:line="240" w:lineRule="auto"/>
        <w:rPr>
          <w:rFonts w:ascii="TimesNewRomanPSMT" w:hAnsi="TimesNewRomanPSMT" w:cs="TimesNewRomanPSMT"/>
          <w:sz w:val="20"/>
          <w:szCs w:val="20"/>
        </w:rPr>
      </w:pPr>
    </w:p>
    <w:p w:rsidR="006A71CF" w:rsidRDefault="006A71CF" w:rsidP="006A71CF">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3552"/>
      </w:pPr>
      <w:r>
        <w:t xml:space="preserve"> </w:t>
      </w:r>
    </w:p>
    <w:p w:rsidR="006A71CF" w:rsidRDefault="006A71CF" w:rsidP="00CC7813">
      <w:pPr>
        <w:pStyle w:val="Paragrafoelenco"/>
        <w:autoSpaceDE w:val="0"/>
        <w:spacing w:line="240" w:lineRule="auto"/>
        <w:ind w:left="3552"/>
      </w:pPr>
    </w:p>
    <w:p w:rsidR="00615055" w:rsidRDefault="00615055" w:rsidP="00CC7813">
      <w:pPr>
        <w:pStyle w:val="Paragrafoelenco"/>
        <w:autoSpaceDE w:val="0"/>
        <w:spacing w:line="240" w:lineRule="auto"/>
        <w:ind w:left="3552"/>
      </w:pPr>
    </w:p>
    <w:p w:rsidR="00615055" w:rsidRDefault="00615055" w:rsidP="00CC7813">
      <w:pPr>
        <w:pStyle w:val="Paragrafoelenco"/>
        <w:autoSpaceDE w:val="0"/>
        <w:spacing w:line="240" w:lineRule="auto"/>
        <w:ind w:left="3552"/>
      </w:pPr>
    </w:p>
    <w:tbl>
      <w:tblPr>
        <w:tblW w:w="10084" w:type="dxa"/>
        <w:tblInd w:w="15" w:type="dxa"/>
        <w:tblLayout w:type="fixed"/>
        <w:tblCellMar>
          <w:left w:w="70" w:type="dxa"/>
          <w:right w:w="70" w:type="dxa"/>
        </w:tblCellMar>
        <w:tblLook w:val="0000"/>
      </w:tblPr>
      <w:tblGrid>
        <w:gridCol w:w="1811"/>
        <w:gridCol w:w="1505"/>
        <w:gridCol w:w="1364"/>
        <w:gridCol w:w="1425"/>
        <w:gridCol w:w="3897"/>
        <w:gridCol w:w="25"/>
        <w:gridCol w:w="37"/>
        <w:gridCol w:w="20"/>
      </w:tblGrid>
      <w:tr w:rsidR="00CC7813" w:rsidRPr="00AA1529" w:rsidTr="005F77AA">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CC7813" w:rsidRPr="00AA1529" w:rsidRDefault="00CC7813" w:rsidP="005F77AA">
            <w:pPr>
              <w:spacing w:after="0" w:line="240" w:lineRule="auto"/>
              <w:jc w:val="center"/>
              <w:rPr>
                <w:rFonts w:ascii="Arial" w:hAnsi="Arial" w:cs="Arial"/>
                <w:b/>
                <w:bCs/>
                <w:color w:val="000000"/>
                <w:sz w:val="20"/>
                <w:szCs w:val="20"/>
              </w:rPr>
            </w:pPr>
            <w:r w:rsidRPr="00AA1529">
              <w:rPr>
                <w:rFonts w:ascii="Arial" w:hAnsi="Arial" w:cs="Arial"/>
                <w:b/>
                <w:bCs/>
                <w:color w:val="000000"/>
                <w:sz w:val="20"/>
                <w:szCs w:val="20"/>
              </w:rPr>
              <w:t>AUTODICHIARAZIONE  DA COMPILARE A CURA DELL'AGENZIA e inserire nella busta 2</w:t>
            </w:r>
          </w:p>
          <w:p w:rsidR="00CC7813" w:rsidRPr="00AA1529" w:rsidRDefault="00CC7813" w:rsidP="005F77AA">
            <w:pPr>
              <w:spacing w:after="0" w:line="240" w:lineRule="auto"/>
              <w:jc w:val="center"/>
              <w:rPr>
                <w:rFonts w:ascii="Arial" w:hAnsi="Arial" w:cs="Arial"/>
                <w:b/>
                <w:bCs/>
                <w:color w:val="000000"/>
                <w:sz w:val="20"/>
                <w:szCs w:val="20"/>
              </w:rPr>
            </w:pPr>
          </w:p>
          <w:p w:rsidR="00AA1529" w:rsidRDefault="00953774" w:rsidP="005F77AA">
            <w:pPr>
              <w:spacing w:after="0" w:line="240" w:lineRule="auto"/>
              <w:jc w:val="center"/>
              <w:rPr>
                <w:rFonts w:ascii="Arial" w:hAnsi="Arial" w:cs="Arial"/>
                <w:b/>
                <w:bCs/>
                <w:color w:val="000000"/>
                <w:sz w:val="20"/>
                <w:szCs w:val="20"/>
              </w:rPr>
            </w:pPr>
            <w:r>
              <w:rPr>
                <w:rFonts w:ascii="Arial" w:hAnsi="Arial" w:cs="Arial"/>
                <w:b/>
                <w:bCs/>
                <w:color w:val="000000"/>
                <w:sz w:val="20"/>
                <w:szCs w:val="20"/>
              </w:rPr>
              <w:t>ITINERARIO n. 5</w:t>
            </w:r>
            <w:r w:rsidR="00CC7813" w:rsidRPr="00AA1529">
              <w:rPr>
                <w:rFonts w:ascii="Arial" w:hAnsi="Arial" w:cs="Arial"/>
                <w:b/>
                <w:bCs/>
                <w:color w:val="000000"/>
                <w:sz w:val="20"/>
                <w:szCs w:val="20"/>
              </w:rPr>
              <w:t xml:space="preserve"> </w:t>
            </w:r>
            <w:r w:rsidR="00097294" w:rsidRPr="00AA1529">
              <w:rPr>
                <w:rFonts w:ascii="Arial" w:hAnsi="Arial" w:cs="Arial"/>
                <w:b/>
                <w:bCs/>
                <w:color w:val="000000"/>
                <w:sz w:val="20"/>
                <w:szCs w:val="20"/>
              </w:rPr>
              <w:t xml:space="preserve"> </w:t>
            </w:r>
            <w:r w:rsidR="00CC7813" w:rsidRPr="00AA1529">
              <w:rPr>
                <w:rFonts w:ascii="Arial" w:hAnsi="Arial" w:cs="Arial"/>
                <w:b/>
                <w:bCs/>
                <w:color w:val="000000"/>
                <w:sz w:val="20"/>
                <w:szCs w:val="20"/>
              </w:rPr>
              <w:t>CAMPO SCUOLA SPORTIVO</w:t>
            </w:r>
            <w:r w:rsidR="00172E15" w:rsidRPr="00AA1529">
              <w:rPr>
                <w:rFonts w:ascii="Arial" w:hAnsi="Arial" w:cs="Arial"/>
                <w:b/>
                <w:bCs/>
                <w:color w:val="000000"/>
                <w:sz w:val="20"/>
                <w:szCs w:val="20"/>
              </w:rPr>
              <w:t>-NATURALISTICO PRESSO</w:t>
            </w:r>
            <w:r w:rsidR="00097294" w:rsidRPr="00AA1529">
              <w:rPr>
                <w:rFonts w:ascii="Arial" w:hAnsi="Arial" w:cs="Arial"/>
                <w:b/>
                <w:bCs/>
                <w:color w:val="000000"/>
                <w:sz w:val="20"/>
                <w:szCs w:val="20"/>
              </w:rPr>
              <w:t xml:space="preserve"> </w:t>
            </w:r>
            <w:r w:rsidR="00CC7813" w:rsidRPr="00AA1529">
              <w:rPr>
                <w:rFonts w:ascii="Arial" w:hAnsi="Arial" w:cs="Arial"/>
                <w:b/>
                <w:bCs/>
                <w:color w:val="000000"/>
                <w:sz w:val="20"/>
                <w:szCs w:val="20"/>
              </w:rPr>
              <w:t xml:space="preserve"> SPIA</w:t>
            </w:r>
            <w:r w:rsidR="006A71CF" w:rsidRPr="00AA1529">
              <w:rPr>
                <w:rFonts w:ascii="Arial" w:hAnsi="Arial" w:cs="Arial"/>
                <w:b/>
                <w:bCs/>
                <w:color w:val="000000"/>
                <w:sz w:val="20"/>
                <w:szCs w:val="20"/>
              </w:rPr>
              <w:t xml:space="preserve">GGIA ROMEA / </w:t>
            </w:r>
          </w:p>
          <w:p w:rsidR="00CC7813" w:rsidRPr="00AA1529" w:rsidRDefault="006A71CF" w:rsidP="005F77AA">
            <w:pPr>
              <w:spacing w:after="0" w:line="240" w:lineRule="auto"/>
              <w:jc w:val="center"/>
              <w:rPr>
                <w:rFonts w:ascii="Arial" w:hAnsi="Arial" w:cs="Arial"/>
                <w:b/>
                <w:bCs/>
                <w:color w:val="000000"/>
                <w:sz w:val="20"/>
                <w:szCs w:val="20"/>
              </w:rPr>
            </w:pPr>
            <w:r w:rsidRPr="00AA1529">
              <w:rPr>
                <w:rFonts w:ascii="Arial" w:hAnsi="Arial" w:cs="Arial"/>
                <w:b/>
                <w:bCs/>
                <w:color w:val="000000"/>
                <w:sz w:val="20"/>
                <w:szCs w:val="20"/>
              </w:rPr>
              <w:t>PRAIA A MARA</w:t>
            </w:r>
            <w:r w:rsidR="00615055" w:rsidRPr="00AA1529">
              <w:rPr>
                <w:rFonts w:ascii="Arial" w:hAnsi="Arial" w:cs="Arial"/>
                <w:b/>
                <w:bCs/>
                <w:color w:val="000000"/>
                <w:sz w:val="20"/>
                <w:szCs w:val="20"/>
              </w:rPr>
              <w:t xml:space="preserve"> / </w:t>
            </w:r>
            <w:r w:rsidR="00034A6D">
              <w:rPr>
                <w:rFonts w:ascii="Arial" w:hAnsi="Arial" w:cs="Arial"/>
                <w:b/>
                <w:bCs/>
                <w:color w:val="000000"/>
                <w:sz w:val="20"/>
                <w:szCs w:val="20"/>
              </w:rPr>
              <w:t>NOVA SIRI</w:t>
            </w:r>
          </w:p>
          <w:p w:rsidR="00CC7813" w:rsidRPr="00AA1529" w:rsidRDefault="00CC7813" w:rsidP="005F77AA">
            <w:pPr>
              <w:spacing w:after="0" w:line="240" w:lineRule="auto"/>
              <w:jc w:val="center"/>
              <w:rPr>
                <w:rFonts w:ascii="Arial" w:hAnsi="Arial" w:cs="Arial"/>
                <w:b/>
                <w:bCs/>
                <w:color w:val="000000"/>
                <w:sz w:val="20"/>
                <w:szCs w:val="20"/>
              </w:rPr>
            </w:pPr>
          </w:p>
        </w:tc>
      </w:tr>
      <w:tr w:rsidR="00CC7813" w:rsidTr="005F77AA">
        <w:trPr>
          <w:trHeight w:val="848"/>
        </w:trPr>
        <w:tc>
          <w:tcPr>
            <w:tcW w:w="4680" w:type="dxa"/>
            <w:gridSpan w:val="3"/>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953774">
              <w:rPr>
                <w:rFonts w:ascii="Arial" w:eastAsia="Mangal" w:hAnsi="Arial" w:cs="Arial"/>
                <w:b/>
                <w:bCs/>
                <w:color w:val="FF0000"/>
                <w:sz w:val="18"/>
                <w:szCs w:val="18"/>
              </w:rPr>
              <w:t>42</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CRITERI ASSEGNAZIONE PUNTEGGIO</w:t>
            </w:r>
          </w:p>
        </w:tc>
      </w:tr>
      <w:tr w:rsidR="00CC7813" w:rsidTr="005F77AA">
        <w:trPr>
          <w:trHeight w:val="342"/>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CC7813" w:rsidRDefault="00AC3AA4" w:rsidP="005F77AA">
            <w:pPr>
              <w:snapToGrid w:val="0"/>
              <w:spacing w:after="0" w:line="240" w:lineRule="auto"/>
              <w:jc w:val="center"/>
              <w:rPr>
                <w:rFonts w:ascii="Arial" w:hAnsi="Arial" w:cs="Arial"/>
                <w:color w:val="000000"/>
                <w:sz w:val="16"/>
                <w:szCs w:val="16"/>
              </w:rPr>
            </w:pPr>
            <w:r>
              <w:rPr>
                <w:rFonts w:ascii="Arial" w:hAnsi="Arial" w:cs="Arial"/>
                <w:b/>
                <w:bCs/>
                <w:color w:val="000000"/>
                <w:sz w:val="16"/>
                <w:szCs w:val="16"/>
              </w:rPr>
              <w:t xml:space="preserve">TIPO </w:t>
            </w:r>
            <w:proofErr w:type="spellStart"/>
            <w:r>
              <w:rPr>
                <w:rFonts w:ascii="Arial" w:hAnsi="Arial" w:cs="Arial"/>
                <w:b/>
                <w:bCs/>
                <w:color w:val="000000"/>
                <w:sz w:val="16"/>
                <w:szCs w:val="16"/>
              </w:rPr>
              <w:t>DI</w:t>
            </w:r>
            <w:proofErr w:type="spellEnd"/>
            <w:r>
              <w:rPr>
                <w:rFonts w:ascii="Arial" w:hAnsi="Arial" w:cs="Arial"/>
                <w:b/>
                <w:bCs/>
                <w:color w:val="000000"/>
                <w:sz w:val="16"/>
                <w:szCs w:val="16"/>
              </w:rPr>
              <w:t xml:space="preserve"> ALBERGO O STRUTTURA OSPITANTE</w:t>
            </w:r>
          </w:p>
        </w:tc>
        <w:tc>
          <w:tcPr>
            <w:tcW w:w="1505" w:type="dxa"/>
            <w:vMerge w:val="restart"/>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64" w:type="dxa"/>
            <w:tcBorders>
              <w:top w:val="single" w:sz="4" w:space="0" w:color="000000"/>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5</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5</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567"/>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PACCHETTO DIDATTICO</w:t>
            </w:r>
          </w:p>
        </w:tc>
        <w:tc>
          <w:tcPr>
            <w:tcW w:w="1505" w:type="dxa"/>
            <w:tcBorders>
              <w:left w:val="single" w:sz="4" w:space="0" w:color="000000"/>
              <w:bottom w:val="single" w:sz="4" w:space="0" w:color="000000"/>
            </w:tcBorders>
            <w:shd w:val="clear" w:color="auto" w:fill="auto"/>
            <w:vAlign w:val="center"/>
          </w:tcPr>
          <w:p w:rsidR="00CC7813" w:rsidRPr="002A6DFC" w:rsidRDefault="00AC3AA4" w:rsidP="005F77AA">
            <w:pPr>
              <w:spacing w:after="0" w:line="240" w:lineRule="auto"/>
              <w:jc w:val="center"/>
              <w:rPr>
                <w:rFonts w:ascii="Arial" w:hAnsi="Arial" w:cs="Arial"/>
                <w:b/>
                <w:bCs/>
                <w:color w:val="000000"/>
                <w:sz w:val="20"/>
                <w:szCs w:val="20"/>
                <w:highlight w:val="yellow"/>
              </w:rPr>
            </w:pPr>
            <w:r>
              <w:rPr>
                <w:rFonts w:ascii="Arial" w:hAnsi="Arial" w:cs="Arial"/>
                <w:color w:val="000000"/>
                <w:sz w:val="16"/>
                <w:szCs w:val="16"/>
              </w:rPr>
              <w:t xml:space="preserve">Numero di attività </w:t>
            </w:r>
            <w:proofErr w:type="spellStart"/>
            <w:r>
              <w:rPr>
                <w:rFonts w:ascii="Arial" w:hAnsi="Arial" w:cs="Arial"/>
                <w:color w:val="000000"/>
                <w:sz w:val="16"/>
                <w:szCs w:val="16"/>
              </w:rPr>
              <w:t>didattico-</w:t>
            </w:r>
            <w:r w:rsidR="00CC7813" w:rsidRPr="00C04098">
              <w:rPr>
                <w:rFonts w:ascii="Arial" w:hAnsi="Arial" w:cs="Arial"/>
                <w:color w:val="000000"/>
                <w:sz w:val="16"/>
                <w:szCs w:val="16"/>
              </w:rPr>
              <w:t>sportive</w:t>
            </w:r>
            <w:proofErr w:type="spellEnd"/>
            <w:r w:rsidR="00CC7813" w:rsidRPr="00C04098">
              <w:rPr>
                <w:rFonts w:ascii="Arial" w:hAnsi="Arial" w:cs="Arial"/>
                <w:color w:val="000000"/>
                <w:sz w:val="16"/>
                <w:szCs w:val="16"/>
              </w:rPr>
              <w:t xml:space="preserve"> </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6A71CF" w:rsidP="00AC3AA4">
            <w:pPr>
              <w:spacing w:after="0" w:line="240" w:lineRule="auto"/>
              <w:jc w:val="center"/>
            </w:pPr>
            <w:r>
              <w:rPr>
                <w:rFonts w:ascii="Arial" w:hAnsi="Arial" w:cs="Arial"/>
                <w:b/>
                <w:bCs/>
                <w:color w:val="000000"/>
                <w:sz w:val="20"/>
                <w:szCs w:val="20"/>
              </w:rPr>
              <w:t xml:space="preserve">(N/N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attività )x</w:t>
            </w:r>
            <w:r w:rsidR="00AC3AA4">
              <w:rPr>
                <w:rFonts w:ascii="Arial" w:hAnsi="Arial" w:cs="Arial"/>
                <w:b/>
                <w:bCs/>
                <w:color w:val="000000"/>
                <w:sz w:val="20"/>
                <w:szCs w:val="20"/>
              </w:rPr>
              <w:t>12</w:t>
            </w:r>
          </w:p>
        </w:tc>
      </w:tr>
      <w:tr w:rsidR="00CC7813" w:rsidTr="005F77AA">
        <w:trPr>
          <w:trHeight w:val="567"/>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b/>
                <w:bCs/>
                <w:color w:val="000000"/>
                <w:sz w:val="16"/>
                <w:szCs w:val="16"/>
              </w:rPr>
            </w:pPr>
          </w:p>
        </w:tc>
        <w:tc>
          <w:tcPr>
            <w:tcW w:w="1505" w:type="dxa"/>
            <w:tcBorders>
              <w:left w:val="single" w:sz="4" w:space="0" w:color="000000"/>
              <w:bottom w:val="single" w:sz="4" w:space="0" w:color="000000"/>
            </w:tcBorders>
            <w:shd w:val="clear" w:color="auto" w:fill="auto"/>
            <w:vAlign w:val="center"/>
          </w:tcPr>
          <w:p w:rsidR="00CC7813" w:rsidRDefault="00034A6D"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Gruppo di alunni relativamente poco numeroso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20"/>
                <w:szCs w:val="20"/>
              </w:rPr>
              <w:t>(Numero minimo /N)x</w:t>
            </w:r>
            <w:r w:rsidR="00AC3AA4">
              <w:rPr>
                <w:rFonts w:ascii="Arial" w:hAnsi="Arial" w:cs="Arial"/>
                <w:b/>
                <w:bCs/>
                <w:color w:val="000000"/>
                <w:sz w:val="20"/>
                <w:szCs w:val="20"/>
              </w:rPr>
              <w:t>6</w:t>
            </w:r>
          </w:p>
        </w:tc>
      </w:tr>
      <w:tr w:rsidR="00CC7813" w:rsidTr="005F77AA">
        <w:trPr>
          <w:trHeight w:val="359"/>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Verrà fornito materiale didattico?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2</w:t>
            </w:r>
          </w:p>
        </w:tc>
      </w:tr>
      <w:tr w:rsidR="00CC7813" w:rsidTr="005F77AA">
        <w:trPr>
          <w:trHeight w:val="375"/>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16"/>
                <w:szCs w:val="16"/>
              </w:rPr>
              <w:t>Punti 0</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 xml:space="preserve">(N/N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guide fornite )x</w:t>
            </w:r>
            <w:r w:rsidR="00AC3AA4">
              <w:rPr>
                <w:rFonts w:ascii="Arial" w:hAnsi="Arial" w:cs="Arial"/>
                <w:b/>
                <w:bCs/>
                <w:color w:val="000000"/>
                <w:sz w:val="20"/>
                <w:szCs w:val="20"/>
              </w:rPr>
              <w:t>8</w:t>
            </w:r>
          </w:p>
        </w:tc>
      </w:tr>
      <w:tr w:rsidR="00CC7813" w:rsidTr="005F77AA">
        <w:trPr>
          <w:trHeight w:val="567"/>
        </w:trPr>
        <w:tc>
          <w:tcPr>
            <w:tcW w:w="1811" w:type="dxa"/>
            <w:tcBorders>
              <w:left w:val="single" w:sz="4" w:space="0" w:color="000000"/>
              <w:bottom w:val="single" w:sz="4" w:space="0" w:color="000000"/>
            </w:tcBorders>
            <w:shd w:val="clear" w:color="auto" w:fill="auto"/>
            <w:vAlign w:val="center"/>
          </w:tcPr>
          <w:p w:rsidR="00CC7813" w:rsidRDefault="006A71CF"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ESCURSIONI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Numero di ingressi prenotati</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20"/>
                <w:szCs w:val="20"/>
              </w:rPr>
              <w:t>(N/</w:t>
            </w:r>
            <w:r w:rsidR="006A71CF">
              <w:rPr>
                <w:rFonts w:ascii="Arial" w:hAnsi="Arial" w:cs="Arial"/>
                <w:b/>
                <w:bCs/>
                <w:color w:val="000000"/>
                <w:sz w:val="20"/>
                <w:szCs w:val="20"/>
              </w:rPr>
              <w:t xml:space="preserve">N  </w:t>
            </w:r>
            <w:proofErr w:type="spellStart"/>
            <w:r w:rsidR="006A71CF">
              <w:rPr>
                <w:rFonts w:ascii="Arial" w:hAnsi="Arial" w:cs="Arial"/>
                <w:b/>
                <w:bCs/>
                <w:color w:val="000000"/>
                <w:sz w:val="20"/>
                <w:szCs w:val="20"/>
              </w:rPr>
              <w:t>max</w:t>
            </w:r>
            <w:proofErr w:type="spellEnd"/>
            <w:r w:rsidR="006A71CF">
              <w:rPr>
                <w:rFonts w:ascii="Arial" w:hAnsi="Arial" w:cs="Arial"/>
                <w:b/>
                <w:bCs/>
                <w:color w:val="000000"/>
                <w:sz w:val="20"/>
                <w:szCs w:val="20"/>
              </w:rPr>
              <w:t xml:space="preserve"> di  ingressi prenotati)x</w:t>
            </w:r>
            <w:r w:rsidR="00C75902">
              <w:rPr>
                <w:rFonts w:ascii="Arial" w:hAnsi="Arial" w:cs="Arial"/>
                <w:b/>
                <w:bCs/>
                <w:color w:val="000000"/>
                <w:sz w:val="20"/>
                <w:szCs w:val="20"/>
              </w:rPr>
              <w:t>4</w:t>
            </w:r>
          </w:p>
        </w:tc>
      </w:tr>
      <w:tr w:rsidR="00CC7813" w:rsidTr="005F77AA">
        <w:trPr>
          <w:trHeight w:val="342"/>
        </w:trPr>
        <w:tc>
          <w:tcPr>
            <w:tcW w:w="1811"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color w:val="000000"/>
                <w:sz w:val="16"/>
                <w:szCs w:val="16"/>
              </w:rPr>
              <w:t>Punti 0</w:t>
            </w:r>
          </w:p>
        </w:tc>
      </w:tr>
      <w:tr w:rsidR="00CC7813" w:rsidTr="005F77AA">
        <w:trPr>
          <w:trHeight w:val="342"/>
        </w:trPr>
        <w:tc>
          <w:tcPr>
            <w:tcW w:w="1811"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C7813" w:rsidRDefault="00CC7813"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AC3AA4">
            <w:pPr>
              <w:spacing w:after="0" w:line="240" w:lineRule="auto"/>
              <w:jc w:val="center"/>
            </w:pPr>
            <w:r>
              <w:rPr>
                <w:rFonts w:ascii="Arial" w:hAnsi="Arial" w:cs="Arial"/>
                <w:b/>
                <w:bCs/>
                <w:color w:val="000000"/>
                <w:sz w:val="16"/>
                <w:szCs w:val="16"/>
              </w:rPr>
              <w:t xml:space="preserve">Punti </w:t>
            </w:r>
            <w:r w:rsidR="00AC3AA4">
              <w:rPr>
                <w:rFonts w:ascii="Arial" w:hAnsi="Arial" w:cs="Arial"/>
                <w:b/>
                <w:bCs/>
                <w:color w:val="000000"/>
                <w:sz w:val="16"/>
                <w:szCs w:val="16"/>
              </w:rPr>
              <w:t>8</w:t>
            </w:r>
          </w:p>
        </w:tc>
      </w:tr>
      <w:tr w:rsidR="00172E15" w:rsidTr="004B5FF6">
        <w:trPr>
          <w:trHeight w:val="342"/>
        </w:trPr>
        <w:tc>
          <w:tcPr>
            <w:tcW w:w="1811" w:type="dxa"/>
            <w:vMerge w:val="restart"/>
            <w:tcBorders>
              <w:left w:val="single" w:sz="4" w:space="0" w:color="000000"/>
            </w:tcBorders>
            <w:shd w:val="clear" w:color="auto" w:fill="auto"/>
            <w:textDirection w:val="btLr"/>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MEZZI </w:t>
            </w:r>
            <w:proofErr w:type="spellStart"/>
            <w:r>
              <w:rPr>
                <w:rFonts w:ascii="Arial" w:hAnsi="Arial" w:cs="Arial"/>
                <w:b/>
                <w:bCs/>
                <w:color w:val="000000"/>
                <w:sz w:val="16"/>
                <w:szCs w:val="16"/>
              </w:rPr>
              <w:t>DI</w:t>
            </w:r>
            <w:proofErr w:type="spellEnd"/>
            <w:r>
              <w:rPr>
                <w:rFonts w:ascii="Arial" w:hAnsi="Arial" w:cs="Arial"/>
                <w:b/>
                <w:bCs/>
                <w:color w:val="000000"/>
                <w:sz w:val="16"/>
                <w:szCs w:val="16"/>
              </w:rPr>
              <w:t xml:space="preserve"> TRASPORTO</w:t>
            </w:r>
          </w:p>
        </w:tc>
        <w:tc>
          <w:tcPr>
            <w:tcW w:w="1505" w:type="dxa"/>
            <w:vMerge w:val="restart"/>
            <w:tcBorders>
              <w:left w:val="single" w:sz="4" w:space="0" w:color="000000"/>
            </w:tcBorders>
            <w:shd w:val="clear" w:color="auto" w:fill="auto"/>
            <w:vAlign w:val="center"/>
          </w:tcPr>
          <w:p w:rsidR="00172E15" w:rsidRDefault="00172E15" w:rsidP="006A71CF">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364" w:type="dxa"/>
            <w:tcBorders>
              <w:left w:val="single" w:sz="4" w:space="0" w:color="000000"/>
              <w:bottom w:val="single" w:sz="4" w:space="0" w:color="000000"/>
            </w:tcBorders>
            <w:shd w:val="clear" w:color="auto" w:fill="auto"/>
            <w:vAlign w:val="center"/>
          </w:tcPr>
          <w:p w:rsidR="00172E15" w:rsidRDefault="00172E15" w:rsidP="004B5FF6">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4B5FF6">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4B5FF6">
            <w:pPr>
              <w:spacing w:after="0" w:line="240" w:lineRule="auto"/>
              <w:jc w:val="center"/>
            </w:pPr>
            <w:r>
              <w:rPr>
                <w:rFonts w:ascii="Arial" w:hAnsi="Arial" w:cs="Arial"/>
                <w:b/>
                <w:bCs/>
                <w:color w:val="000000"/>
                <w:sz w:val="16"/>
                <w:szCs w:val="16"/>
              </w:rPr>
              <w:t>Punti 5</w:t>
            </w:r>
          </w:p>
        </w:tc>
      </w:tr>
      <w:tr w:rsidR="00172E15" w:rsidTr="004B5FF6">
        <w:trPr>
          <w:trHeight w:val="342"/>
        </w:trPr>
        <w:tc>
          <w:tcPr>
            <w:tcW w:w="1811" w:type="dxa"/>
            <w:vMerge/>
            <w:tcBorders>
              <w:left w:val="single" w:sz="4" w:space="0" w:color="000000"/>
            </w:tcBorders>
            <w:shd w:val="clear" w:color="auto" w:fill="auto"/>
            <w:textDirection w:val="btLr"/>
            <w:vAlign w:val="center"/>
          </w:tcPr>
          <w:p w:rsidR="00172E15" w:rsidRDefault="00172E15" w:rsidP="005F77AA">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6A71CF">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4B5FF6">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4B5FF6">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4B5FF6">
            <w:pPr>
              <w:spacing w:after="0" w:line="240" w:lineRule="auto"/>
              <w:jc w:val="center"/>
            </w:pPr>
            <w:r>
              <w:rPr>
                <w:rFonts w:ascii="Arial" w:hAnsi="Arial" w:cs="Arial"/>
                <w:color w:val="000000"/>
                <w:sz w:val="16"/>
                <w:szCs w:val="16"/>
              </w:rPr>
              <w:t>Punti 0</w:t>
            </w:r>
          </w:p>
        </w:tc>
      </w:tr>
      <w:tr w:rsidR="00172E15" w:rsidTr="004B5FF6">
        <w:trPr>
          <w:trHeight w:val="342"/>
        </w:trPr>
        <w:tc>
          <w:tcPr>
            <w:tcW w:w="1811" w:type="dxa"/>
            <w:vMerge/>
            <w:tcBorders>
              <w:left w:val="single" w:sz="4" w:space="0" w:color="000000"/>
            </w:tcBorders>
            <w:shd w:val="clear" w:color="auto" w:fill="auto"/>
            <w:textDirection w:val="btLr"/>
            <w:vAlign w:val="center"/>
          </w:tcPr>
          <w:p w:rsidR="00172E15" w:rsidRDefault="00172E15" w:rsidP="005F77AA">
            <w:pPr>
              <w:spacing w:after="0" w:line="240" w:lineRule="auto"/>
              <w:jc w:val="center"/>
              <w:rPr>
                <w:rFonts w:ascii="Arial" w:hAnsi="Arial" w:cs="Arial"/>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172E15" w:rsidRDefault="00172E15" w:rsidP="006A71CF">
            <w:pPr>
              <w:spacing w:after="0" w:line="240" w:lineRule="auto"/>
              <w:jc w:val="center"/>
              <w:rPr>
                <w:rFonts w:ascii="Arial" w:hAnsi="Arial" w:cs="Arial"/>
                <w:color w:val="000000"/>
                <w:sz w:val="16"/>
                <w:szCs w:val="16"/>
              </w:rPr>
            </w:pPr>
            <w:r>
              <w:rPr>
                <w:rFonts w:ascii="Arial" w:hAnsi="Arial" w:cs="Arial"/>
                <w:color w:val="000000"/>
                <w:sz w:val="16"/>
                <w:szCs w:val="16"/>
              </w:rPr>
              <w:t>Secondo autista</w:t>
            </w: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172E15">
            <w:pPr>
              <w:spacing w:after="0" w:line="240" w:lineRule="auto"/>
            </w:pPr>
            <w:r>
              <w:rPr>
                <w:rFonts w:ascii="Arial" w:hAnsi="Arial" w:cs="Arial"/>
                <w:b/>
                <w:bCs/>
                <w:color w:val="000000"/>
                <w:sz w:val="16"/>
                <w:szCs w:val="16"/>
              </w:rPr>
              <w:t xml:space="preserve">                                     Punti 3</w:t>
            </w:r>
          </w:p>
        </w:tc>
      </w:tr>
      <w:tr w:rsidR="00172E15" w:rsidTr="004B5FF6">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5F77AA">
            <w:pPr>
              <w:spacing w:after="0" w:line="240" w:lineRule="auto"/>
              <w:jc w:val="center"/>
            </w:pPr>
            <w:r>
              <w:rPr>
                <w:rFonts w:ascii="Arial" w:hAnsi="Arial" w:cs="Arial"/>
                <w:color w:val="000000"/>
                <w:sz w:val="16"/>
                <w:szCs w:val="16"/>
              </w:rPr>
              <w:t>Punti 0</w:t>
            </w:r>
          </w:p>
        </w:tc>
      </w:tr>
      <w:tr w:rsidR="00172E15" w:rsidTr="004B5FF6">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172E15" w:rsidRDefault="00172E15" w:rsidP="00172E15">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p w:rsidR="00172E15" w:rsidRDefault="00172E15" w:rsidP="005F77AA">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AC3AA4">
            <w:pPr>
              <w:spacing w:after="0" w:line="240" w:lineRule="auto"/>
              <w:jc w:val="center"/>
            </w:pPr>
            <w:r>
              <w:rPr>
                <w:rFonts w:ascii="Arial" w:hAnsi="Arial" w:cs="Arial"/>
                <w:b/>
                <w:bCs/>
                <w:color w:val="000000"/>
                <w:sz w:val="16"/>
                <w:szCs w:val="16"/>
              </w:rPr>
              <w:t>Punti 2</w:t>
            </w:r>
          </w:p>
        </w:tc>
      </w:tr>
      <w:tr w:rsidR="00172E15" w:rsidTr="004B5FF6">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5F77AA">
            <w:pPr>
              <w:spacing w:after="0" w:line="240" w:lineRule="auto"/>
              <w:jc w:val="center"/>
            </w:pPr>
            <w:r>
              <w:rPr>
                <w:rFonts w:ascii="Arial" w:hAnsi="Arial" w:cs="Arial"/>
                <w:color w:val="000000"/>
                <w:sz w:val="16"/>
                <w:szCs w:val="16"/>
              </w:rPr>
              <w:t>Punti 0</w:t>
            </w:r>
          </w:p>
        </w:tc>
      </w:tr>
      <w:tr w:rsidR="00172E15" w:rsidTr="004B5FF6">
        <w:trPr>
          <w:trHeight w:val="342"/>
        </w:trPr>
        <w:tc>
          <w:tcPr>
            <w:tcW w:w="1811" w:type="dxa"/>
            <w:vMerge/>
            <w:tcBorders>
              <w:left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AC3AA4">
            <w:pPr>
              <w:spacing w:after="0" w:line="240" w:lineRule="auto"/>
              <w:jc w:val="center"/>
            </w:pPr>
            <w:r>
              <w:rPr>
                <w:rFonts w:ascii="Arial" w:hAnsi="Arial" w:cs="Arial"/>
                <w:b/>
                <w:bCs/>
                <w:color w:val="000000"/>
                <w:sz w:val="16"/>
                <w:szCs w:val="16"/>
              </w:rPr>
              <w:t>Punti 2</w:t>
            </w:r>
          </w:p>
        </w:tc>
      </w:tr>
      <w:tr w:rsidR="00172E15" w:rsidTr="005F77AA">
        <w:trPr>
          <w:trHeight w:val="342"/>
        </w:trPr>
        <w:tc>
          <w:tcPr>
            <w:tcW w:w="1811"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172E15" w:rsidRDefault="00172E15" w:rsidP="005F77AA">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172E15" w:rsidRDefault="00172E15" w:rsidP="005F77AA">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172E15" w:rsidRDefault="00172E15" w:rsidP="005F77AA">
            <w:pPr>
              <w:spacing w:after="0" w:line="240" w:lineRule="auto"/>
              <w:jc w:val="center"/>
            </w:pPr>
            <w:r>
              <w:rPr>
                <w:rFonts w:ascii="Arial" w:hAnsi="Arial" w:cs="Arial"/>
                <w:color w:val="000000"/>
                <w:sz w:val="16"/>
                <w:szCs w:val="16"/>
              </w:rPr>
              <w:t>Punti 0</w:t>
            </w:r>
          </w:p>
        </w:tc>
      </w:tr>
      <w:tr w:rsidR="00CC7813" w:rsidTr="005F77AA">
        <w:trPr>
          <w:trHeight w:val="848"/>
        </w:trPr>
        <w:tc>
          <w:tcPr>
            <w:tcW w:w="1811"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64"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C7813" w:rsidRDefault="00CC7813" w:rsidP="005F77AA">
            <w:pPr>
              <w:spacing w:after="0" w:line="240" w:lineRule="auto"/>
              <w:jc w:val="center"/>
            </w:pPr>
            <w:r>
              <w:rPr>
                <w:rFonts w:ascii="Arial" w:hAnsi="Arial" w:cs="Arial"/>
                <w:b/>
                <w:bCs/>
                <w:color w:val="000000"/>
                <w:sz w:val="20"/>
                <w:szCs w:val="20"/>
              </w:rPr>
              <w:t>(Massim. dichiarato/Massim. più alto)x</w:t>
            </w:r>
            <w:r w:rsidR="00AC3AA4">
              <w:rPr>
                <w:rFonts w:ascii="Arial" w:hAnsi="Arial" w:cs="Arial"/>
                <w:b/>
                <w:bCs/>
                <w:color w:val="000000"/>
                <w:sz w:val="20"/>
                <w:szCs w:val="20"/>
              </w:rPr>
              <w:t>8</w:t>
            </w:r>
          </w:p>
        </w:tc>
      </w:tr>
      <w:tr w:rsidR="00CC7813" w:rsidTr="005F77AA">
        <w:tblPrEx>
          <w:tblCellMar>
            <w:left w:w="0" w:type="dxa"/>
            <w:right w:w="0" w:type="dxa"/>
          </w:tblCellMar>
        </w:tblPrEx>
        <w:trPr>
          <w:gridAfter w:val="1"/>
          <w:wAfter w:w="20" w:type="dxa"/>
          <w:trHeight w:val="615"/>
        </w:trPr>
        <w:tc>
          <w:tcPr>
            <w:tcW w:w="1811"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505"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364" w:type="dxa"/>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CC7813" w:rsidRDefault="00CC7813" w:rsidP="005F77AA">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CC7813" w:rsidRDefault="00CC7813" w:rsidP="005F77AA">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CC7813" w:rsidRDefault="00CC7813" w:rsidP="005F77AA">
            <w:pPr>
              <w:snapToGrid w:val="0"/>
            </w:pPr>
          </w:p>
        </w:tc>
        <w:tc>
          <w:tcPr>
            <w:tcW w:w="37" w:type="dxa"/>
            <w:shd w:val="clear" w:color="auto" w:fill="auto"/>
          </w:tcPr>
          <w:p w:rsidR="00CC7813" w:rsidRDefault="00CC7813" w:rsidP="005F77AA">
            <w:pPr>
              <w:snapToGrid w:val="0"/>
            </w:pPr>
          </w:p>
        </w:tc>
      </w:tr>
      <w:tr w:rsidR="00CC7813" w:rsidTr="005F77AA">
        <w:tblPrEx>
          <w:tblCellMar>
            <w:left w:w="0" w:type="dxa"/>
            <w:right w:w="0" w:type="dxa"/>
          </w:tblCellMar>
        </w:tblPrEx>
        <w:trPr>
          <w:gridAfter w:val="1"/>
          <w:wAfter w:w="20" w:type="dxa"/>
          <w:trHeight w:val="630"/>
        </w:trPr>
        <w:tc>
          <w:tcPr>
            <w:tcW w:w="10002" w:type="dxa"/>
            <w:gridSpan w:val="5"/>
            <w:shd w:val="clear" w:color="auto" w:fill="auto"/>
            <w:vAlign w:val="bottom"/>
          </w:tcPr>
          <w:p w:rsidR="00CC7813" w:rsidRDefault="00CC7813" w:rsidP="005F77AA">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CC7813" w:rsidRDefault="00CC7813" w:rsidP="005F77AA">
            <w:pPr>
              <w:snapToGrid w:val="0"/>
            </w:pPr>
          </w:p>
        </w:tc>
        <w:tc>
          <w:tcPr>
            <w:tcW w:w="37" w:type="dxa"/>
            <w:shd w:val="clear" w:color="auto" w:fill="auto"/>
          </w:tcPr>
          <w:p w:rsidR="00CC7813" w:rsidRDefault="00CC7813" w:rsidP="005F77AA">
            <w:pPr>
              <w:snapToGrid w:val="0"/>
            </w:pPr>
          </w:p>
        </w:tc>
      </w:tr>
    </w:tbl>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C7813" w:rsidRDefault="00CC7813" w:rsidP="00CC7813">
      <w:pPr>
        <w:pStyle w:val="Paragrafoelenco"/>
        <w:autoSpaceDE w:val="0"/>
        <w:spacing w:line="240" w:lineRule="auto"/>
        <w:rPr>
          <w:rFonts w:ascii="TimesNewRomanPSMT" w:hAnsi="TimesNewRomanPSMT" w:cs="TimesNewRomanPSMT"/>
          <w:sz w:val="20"/>
          <w:szCs w:val="20"/>
        </w:rPr>
      </w:pPr>
    </w:p>
    <w:p w:rsidR="00CC7813" w:rsidRDefault="00CC7813" w:rsidP="00CC7813">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C7813" w:rsidRDefault="00CC7813"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tbl>
      <w:tblPr>
        <w:tblW w:w="10084" w:type="dxa"/>
        <w:tblInd w:w="15" w:type="dxa"/>
        <w:tblLayout w:type="fixed"/>
        <w:tblCellMar>
          <w:left w:w="70" w:type="dxa"/>
          <w:right w:w="70" w:type="dxa"/>
        </w:tblCellMar>
        <w:tblLook w:val="0000"/>
      </w:tblPr>
      <w:tblGrid>
        <w:gridCol w:w="1811"/>
        <w:gridCol w:w="1505"/>
        <w:gridCol w:w="1364"/>
        <w:gridCol w:w="1425"/>
        <w:gridCol w:w="3897"/>
        <w:gridCol w:w="25"/>
        <w:gridCol w:w="37"/>
        <w:gridCol w:w="20"/>
      </w:tblGrid>
      <w:tr w:rsidR="00CE6D84" w:rsidRPr="00AA1529" w:rsidTr="009B7810">
        <w:trPr>
          <w:trHeight w:val="567"/>
        </w:trPr>
        <w:tc>
          <w:tcPr>
            <w:tcW w:w="1008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CE6D84" w:rsidRPr="00AA1529" w:rsidRDefault="00CE6D84" w:rsidP="009B7810">
            <w:pPr>
              <w:spacing w:after="0" w:line="240" w:lineRule="auto"/>
              <w:jc w:val="center"/>
              <w:rPr>
                <w:rFonts w:ascii="Arial" w:hAnsi="Arial" w:cs="Arial"/>
                <w:b/>
                <w:bCs/>
                <w:color w:val="000000"/>
                <w:sz w:val="20"/>
                <w:szCs w:val="20"/>
              </w:rPr>
            </w:pPr>
            <w:r w:rsidRPr="00AA1529">
              <w:rPr>
                <w:rFonts w:ascii="Arial" w:hAnsi="Arial" w:cs="Arial"/>
                <w:b/>
                <w:bCs/>
                <w:color w:val="000000"/>
                <w:sz w:val="20"/>
                <w:szCs w:val="20"/>
              </w:rPr>
              <w:t>AUTODICHIARAZIONE  DA COMPILARE A CURA DELL'AGENZIA e inserire nella busta 2</w:t>
            </w:r>
          </w:p>
          <w:p w:rsidR="00CE6D84" w:rsidRPr="00AA1529" w:rsidRDefault="00CE6D84" w:rsidP="009B7810">
            <w:pPr>
              <w:spacing w:after="0" w:line="240" w:lineRule="auto"/>
              <w:jc w:val="center"/>
              <w:rPr>
                <w:rFonts w:ascii="Arial" w:hAnsi="Arial" w:cs="Arial"/>
                <w:b/>
                <w:bCs/>
                <w:color w:val="000000"/>
                <w:sz w:val="20"/>
                <w:szCs w:val="20"/>
              </w:rPr>
            </w:pPr>
          </w:p>
          <w:p w:rsidR="00CE6D84" w:rsidRPr="00AA1529" w:rsidRDefault="00953774" w:rsidP="009B7810">
            <w:pPr>
              <w:spacing w:after="0" w:line="240" w:lineRule="auto"/>
              <w:jc w:val="center"/>
              <w:rPr>
                <w:rFonts w:ascii="Arial" w:hAnsi="Arial" w:cs="Arial"/>
                <w:b/>
                <w:bCs/>
                <w:color w:val="000000"/>
                <w:sz w:val="20"/>
                <w:szCs w:val="20"/>
              </w:rPr>
            </w:pPr>
            <w:r>
              <w:rPr>
                <w:rFonts w:ascii="Arial" w:hAnsi="Arial" w:cs="Arial"/>
                <w:b/>
                <w:bCs/>
                <w:color w:val="000000"/>
                <w:sz w:val="20"/>
                <w:szCs w:val="20"/>
              </w:rPr>
              <w:t>ITINERARIO n. 6</w:t>
            </w:r>
            <w:r w:rsidR="00CE6D84" w:rsidRPr="00AA1529">
              <w:rPr>
                <w:rFonts w:ascii="Arial" w:hAnsi="Arial" w:cs="Arial"/>
                <w:b/>
                <w:bCs/>
                <w:color w:val="000000"/>
                <w:sz w:val="20"/>
                <w:szCs w:val="20"/>
              </w:rPr>
              <w:t xml:space="preserve">   SETTIMANA SULLA NEVE</w:t>
            </w:r>
            <w:r w:rsidR="00034A6D">
              <w:rPr>
                <w:rFonts w:ascii="Arial" w:hAnsi="Arial" w:cs="Arial"/>
                <w:b/>
                <w:bCs/>
                <w:color w:val="000000"/>
                <w:sz w:val="20"/>
                <w:szCs w:val="20"/>
              </w:rPr>
              <w:t xml:space="preserve"> ANDALO/SAN MARTINO </w:t>
            </w:r>
            <w:proofErr w:type="spellStart"/>
            <w:r w:rsidR="00034A6D">
              <w:rPr>
                <w:rFonts w:ascii="Arial" w:hAnsi="Arial" w:cs="Arial"/>
                <w:b/>
                <w:bCs/>
                <w:color w:val="000000"/>
                <w:sz w:val="20"/>
                <w:szCs w:val="20"/>
              </w:rPr>
              <w:t>DI</w:t>
            </w:r>
            <w:proofErr w:type="spellEnd"/>
            <w:r w:rsidR="00034A6D">
              <w:rPr>
                <w:rFonts w:ascii="Arial" w:hAnsi="Arial" w:cs="Arial"/>
                <w:b/>
                <w:bCs/>
                <w:color w:val="000000"/>
                <w:sz w:val="20"/>
                <w:szCs w:val="20"/>
              </w:rPr>
              <w:t xml:space="preserve"> CASTROZZA/SELLA NEVEA</w:t>
            </w:r>
          </w:p>
          <w:p w:rsidR="00CE6D84" w:rsidRPr="00AA1529" w:rsidRDefault="00CE6D84" w:rsidP="009B7810">
            <w:pPr>
              <w:spacing w:after="0" w:line="240" w:lineRule="auto"/>
              <w:jc w:val="center"/>
              <w:rPr>
                <w:rFonts w:ascii="Arial" w:hAnsi="Arial" w:cs="Arial"/>
                <w:b/>
                <w:bCs/>
                <w:color w:val="000000"/>
                <w:sz w:val="20"/>
                <w:szCs w:val="20"/>
              </w:rPr>
            </w:pPr>
          </w:p>
        </w:tc>
      </w:tr>
      <w:tr w:rsidR="00CE6D84" w:rsidTr="009B7810">
        <w:trPr>
          <w:trHeight w:val="848"/>
        </w:trPr>
        <w:tc>
          <w:tcPr>
            <w:tcW w:w="4680" w:type="dxa"/>
            <w:gridSpan w:val="3"/>
            <w:tcBorders>
              <w:top w:val="single" w:sz="4" w:space="0" w:color="000000"/>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eastAsia="Arial" w:hAnsi="Arial" w:cs="Arial"/>
                <w:b/>
                <w:bCs/>
                <w:color w:val="FF0000"/>
                <w:sz w:val="18"/>
                <w:szCs w:val="18"/>
              </w:rPr>
              <w:t xml:space="preserve">Le parti del questionario non compilate non contribuiranno ad </w:t>
            </w:r>
            <w:r>
              <w:rPr>
                <w:rFonts w:ascii="Arial" w:eastAsia="Mangal" w:hAnsi="Arial" w:cs="Arial"/>
                <w:b/>
                <w:bCs/>
                <w:color w:val="FF0000"/>
                <w:sz w:val="18"/>
                <w:szCs w:val="18"/>
              </w:rPr>
              <w:t xml:space="preserve">accrescere il punteggio complessivo che dovrà comunque essere maggiore di </w:t>
            </w:r>
            <w:r w:rsidR="00953774">
              <w:rPr>
                <w:rFonts w:ascii="Arial" w:eastAsia="Mangal" w:hAnsi="Arial" w:cs="Arial"/>
                <w:b/>
                <w:bCs/>
                <w:color w:val="FF0000"/>
                <w:sz w:val="18"/>
                <w:szCs w:val="18"/>
              </w:rPr>
              <w:t>42</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b/>
                <w:bCs/>
                <w:color w:val="000000"/>
                <w:sz w:val="16"/>
                <w:szCs w:val="16"/>
              </w:rPr>
              <w:t>PUNTEGGIO ASSEGNATO DALLA COMMISSIONE</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20"/>
                <w:szCs w:val="20"/>
              </w:rPr>
              <w:t>CRITERI ASSEGNAZIONE PUNTEGGIO</w:t>
            </w:r>
          </w:p>
        </w:tc>
      </w:tr>
      <w:tr w:rsidR="00CE6D84" w:rsidTr="009B7810">
        <w:trPr>
          <w:trHeight w:val="342"/>
        </w:trPr>
        <w:tc>
          <w:tcPr>
            <w:tcW w:w="1811" w:type="dxa"/>
            <w:vMerge w:val="restart"/>
            <w:tcBorders>
              <w:top w:val="single" w:sz="4" w:space="0" w:color="000000"/>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jc w:val="center"/>
              <w:rPr>
                <w:rFonts w:ascii="Arial" w:hAnsi="Arial" w:cs="Arial"/>
                <w:color w:val="000000"/>
                <w:sz w:val="16"/>
                <w:szCs w:val="16"/>
              </w:rPr>
            </w:pPr>
            <w:r>
              <w:rPr>
                <w:rFonts w:ascii="Arial" w:hAnsi="Arial" w:cs="Arial"/>
                <w:b/>
                <w:bCs/>
                <w:color w:val="000000"/>
                <w:sz w:val="16"/>
                <w:szCs w:val="16"/>
              </w:rPr>
              <w:t xml:space="preserve">TIPO </w:t>
            </w:r>
            <w:proofErr w:type="spellStart"/>
            <w:r>
              <w:rPr>
                <w:rFonts w:ascii="Arial" w:hAnsi="Arial" w:cs="Arial"/>
                <w:b/>
                <w:bCs/>
                <w:color w:val="000000"/>
                <w:sz w:val="16"/>
                <w:szCs w:val="16"/>
              </w:rPr>
              <w:t>DI</w:t>
            </w:r>
            <w:proofErr w:type="spellEnd"/>
            <w:r>
              <w:rPr>
                <w:rFonts w:ascii="Arial" w:hAnsi="Arial" w:cs="Arial"/>
                <w:b/>
                <w:bCs/>
                <w:color w:val="000000"/>
                <w:sz w:val="16"/>
                <w:szCs w:val="16"/>
              </w:rPr>
              <w:t xml:space="preserve"> ALBERGO O STRUTTURA OSPITANTE</w:t>
            </w:r>
          </w:p>
        </w:tc>
        <w:tc>
          <w:tcPr>
            <w:tcW w:w="1505" w:type="dxa"/>
            <w:vMerge w:val="restart"/>
            <w:tcBorders>
              <w:top w:val="single" w:sz="4" w:space="0" w:color="000000"/>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La colazione è a buffet?</w:t>
            </w:r>
          </w:p>
        </w:tc>
        <w:tc>
          <w:tcPr>
            <w:tcW w:w="1364" w:type="dxa"/>
            <w:tcBorders>
              <w:top w:val="single" w:sz="4" w:space="0" w:color="000000"/>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16"/>
                <w:szCs w:val="16"/>
              </w:rPr>
              <w:t>Punti 5</w:t>
            </w:r>
          </w:p>
        </w:tc>
      </w:tr>
      <w:tr w:rsidR="00CE6D84" w:rsidTr="009B7810">
        <w:trPr>
          <w:trHeight w:val="342"/>
        </w:trPr>
        <w:tc>
          <w:tcPr>
            <w:tcW w:w="1811"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342"/>
        </w:trPr>
        <w:tc>
          <w:tcPr>
            <w:tcW w:w="1811"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La cena è a buffet?</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16"/>
                <w:szCs w:val="16"/>
              </w:rPr>
              <w:t>Punti 5</w:t>
            </w:r>
          </w:p>
        </w:tc>
      </w:tr>
      <w:tr w:rsidR="00CE6D84" w:rsidTr="009B7810">
        <w:trPr>
          <w:trHeight w:val="342"/>
        </w:trPr>
        <w:tc>
          <w:tcPr>
            <w:tcW w:w="1811"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567"/>
        </w:trPr>
        <w:tc>
          <w:tcPr>
            <w:tcW w:w="1811"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b/>
                <w:bCs/>
                <w:color w:val="000000"/>
                <w:sz w:val="16"/>
                <w:szCs w:val="16"/>
              </w:rPr>
              <w:t>PACCHETTO DIDATTICO</w:t>
            </w:r>
          </w:p>
        </w:tc>
        <w:tc>
          <w:tcPr>
            <w:tcW w:w="1505" w:type="dxa"/>
            <w:tcBorders>
              <w:left w:val="single" w:sz="4" w:space="0" w:color="000000"/>
              <w:bottom w:val="single" w:sz="4" w:space="0" w:color="000000"/>
            </w:tcBorders>
            <w:shd w:val="clear" w:color="auto" w:fill="auto"/>
            <w:vAlign w:val="center"/>
          </w:tcPr>
          <w:p w:rsidR="00CE6D84" w:rsidRPr="002A6DFC" w:rsidRDefault="00CE6D84" w:rsidP="009B7810">
            <w:pPr>
              <w:spacing w:after="0" w:line="240" w:lineRule="auto"/>
              <w:jc w:val="center"/>
              <w:rPr>
                <w:rFonts w:ascii="Arial" w:hAnsi="Arial" w:cs="Arial"/>
                <w:b/>
                <w:bCs/>
                <w:color w:val="000000"/>
                <w:sz w:val="20"/>
                <w:szCs w:val="20"/>
                <w:highlight w:val="yellow"/>
              </w:rPr>
            </w:pPr>
            <w:r>
              <w:rPr>
                <w:rFonts w:ascii="Arial" w:hAnsi="Arial" w:cs="Arial"/>
                <w:color w:val="000000"/>
                <w:sz w:val="16"/>
                <w:szCs w:val="16"/>
              </w:rPr>
              <w:t xml:space="preserve">Numero di attività </w:t>
            </w:r>
            <w:proofErr w:type="spellStart"/>
            <w:r>
              <w:rPr>
                <w:rFonts w:ascii="Arial" w:hAnsi="Arial" w:cs="Arial"/>
                <w:color w:val="000000"/>
                <w:sz w:val="16"/>
                <w:szCs w:val="16"/>
              </w:rPr>
              <w:t>didattico-</w:t>
            </w:r>
            <w:r w:rsidRPr="00C04098">
              <w:rPr>
                <w:rFonts w:ascii="Arial" w:hAnsi="Arial" w:cs="Arial"/>
                <w:color w:val="000000"/>
                <w:sz w:val="16"/>
                <w:szCs w:val="16"/>
              </w:rPr>
              <w:t>sportive</w:t>
            </w:r>
            <w:proofErr w:type="spellEnd"/>
            <w:r w:rsidRPr="00C04098">
              <w:rPr>
                <w:rFonts w:ascii="Arial" w:hAnsi="Arial" w:cs="Arial"/>
                <w:color w:val="000000"/>
                <w:sz w:val="16"/>
                <w:szCs w:val="16"/>
              </w:rPr>
              <w:t xml:space="preserve"> </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rPr>
                <w:rFonts w:ascii="Arial" w:hAnsi="Arial" w:cs="Arial"/>
                <w:color w:val="000000"/>
                <w:sz w:val="16"/>
                <w:szCs w:val="16"/>
              </w:rPr>
            </w:pPr>
            <w:proofErr w:type="spellStart"/>
            <w:r>
              <w:rPr>
                <w:rFonts w:ascii="Arial" w:hAnsi="Arial" w:cs="Arial"/>
                <w:b/>
                <w:bCs/>
                <w:color w:val="000000"/>
                <w:sz w:val="20"/>
                <w:szCs w:val="20"/>
              </w:rPr>
              <w:t>N=</w:t>
            </w:r>
            <w:proofErr w:type="spellEnd"/>
          </w:p>
        </w:tc>
        <w:tc>
          <w:tcPr>
            <w:tcW w:w="1425" w:type="dxa"/>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20"/>
                <w:szCs w:val="20"/>
              </w:rPr>
              <w:t xml:space="preserve">(N/N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attività )x12</w:t>
            </w:r>
          </w:p>
        </w:tc>
      </w:tr>
      <w:tr w:rsidR="00AA1529" w:rsidTr="005B3B22">
        <w:trPr>
          <w:trHeight w:val="926"/>
        </w:trPr>
        <w:tc>
          <w:tcPr>
            <w:tcW w:w="1811" w:type="dxa"/>
            <w:vMerge/>
            <w:tcBorders>
              <w:left w:val="single" w:sz="4" w:space="0" w:color="000000"/>
              <w:bottom w:val="single" w:sz="4" w:space="0" w:color="000000"/>
            </w:tcBorders>
            <w:shd w:val="clear" w:color="auto" w:fill="auto"/>
            <w:vAlign w:val="center"/>
          </w:tcPr>
          <w:p w:rsidR="00AA1529" w:rsidRDefault="00AA1529" w:rsidP="009B7810">
            <w:pPr>
              <w:snapToGrid w:val="0"/>
              <w:spacing w:after="0" w:line="240" w:lineRule="auto"/>
              <w:jc w:val="center"/>
              <w:rPr>
                <w:rFonts w:ascii="Arial" w:hAnsi="Arial" w:cs="Arial"/>
                <w:b/>
                <w:bCs/>
                <w:color w:val="000000"/>
                <w:sz w:val="16"/>
                <w:szCs w:val="16"/>
              </w:rPr>
            </w:pPr>
          </w:p>
        </w:tc>
        <w:tc>
          <w:tcPr>
            <w:tcW w:w="1505" w:type="dxa"/>
            <w:vMerge w:val="restart"/>
            <w:tcBorders>
              <w:left w:val="single" w:sz="4" w:space="0" w:color="000000"/>
            </w:tcBorders>
            <w:shd w:val="clear" w:color="auto" w:fill="auto"/>
            <w:vAlign w:val="center"/>
          </w:tcPr>
          <w:p w:rsidR="00AA1529" w:rsidRDefault="00AA1529" w:rsidP="009B7810">
            <w:pPr>
              <w:spacing w:after="0" w:line="240" w:lineRule="auto"/>
              <w:jc w:val="center"/>
              <w:rPr>
                <w:rFonts w:ascii="Arial" w:hAnsi="Arial" w:cs="Arial"/>
                <w:b/>
                <w:bCs/>
                <w:color w:val="000000"/>
                <w:sz w:val="20"/>
                <w:szCs w:val="20"/>
              </w:rPr>
            </w:pPr>
            <w:r w:rsidRPr="00546A45">
              <w:rPr>
                <w:rFonts w:ascii="Arial" w:hAnsi="Arial" w:cs="Arial"/>
                <w:color w:val="000000"/>
                <w:sz w:val="16"/>
                <w:szCs w:val="16"/>
              </w:rPr>
              <w:t xml:space="preserve">Numero </w:t>
            </w:r>
            <w:proofErr w:type="spellStart"/>
            <w:r w:rsidRPr="00546A45">
              <w:rPr>
                <w:rFonts w:ascii="Arial" w:hAnsi="Arial" w:cs="Arial"/>
                <w:color w:val="000000"/>
                <w:sz w:val="16"/>
                <w:szCs w:val="16"/>
              </w:rPr>
              <w:t>max</w:t>
            </w:r>
            <w:proofErr w:type="spellEnd"/>
            <w:r w:rsidRPr="00546A45">
              <w:rPr>
                <w:rFonts w:ascii="Arial" w:hAnsi="Arial" w:cs="Arial"/>
                <w:color w:val="000000"/>
                <w:sz w:val="16"/>
                <w:szCs w:val="16"/>
              </w:rPr>
              <w:t xml:space="preserve"> di alunni per gruppo</w:t>
            </w:r>
          </w:p>
        </w:tc>
        <w:tc>
          <w:tcPr>
            <w:tcW w:w="1364" w:type="dxa"/>
            <w:vMerge w:val="restart"/>
            <w:tcBorders>
              <w:left w:val="single" w:sz="4" w:space="0" w:color="000000"/>
            </w:tcBorders>
            <w:shd w:val="clear" w:color="auto" w:fill="auto"/>
            <w:vAlign w:val="center"/>
          </w:tcPr>
          <w:p w:rsidR="00AA1529" w:rsidRDefault="00AA1529" w:rsidP="009B7810">
            <w:pPr>
              <w:spacing w:after="0" w:line="240" w:lineRule="auto"/>
              <w:rPr>
                <w:rFonts w:ascii="Arial" w:hAnsi="Arial" w:cs="Arial"/>
                <w:color w:val="000000"/>
                <w:sz w:val="16"/>
                <w:szCs w:val="16"/>
              </w:rPr>
            </w:pPr>
            <w:proofErr w:type="spellStart"/>
            <w:r>
              <w:rPr>
                <w:rFonts w:ascii="Arial" w:hAnsi="Arial" w:cs="Arial"/>
                <w:b/>
                <w:bCs/>
                <w:color w:val="000000"/>
                <w:sz w:val="20"/>
                <w:szCs w:val="20"/>
              </w:rPr>
              <w:t>N=</w:t>
            </w:r>
            <w:proofErr w:type="spellEnd"/>
          </w:p>
        </w:tc>
        <w:tc>
          <w:tcPr>
            <w:tcW w:w="1425" w:type="dxa"/>
            <w:vMerge w:val="restart"/>
            <w:tcBorders>
              <w:left w:val="single" w:sz="4" w:space="0" w:color="000000"/>
            </w:tcBorders>
            <w:shd w:val="clear" w:color="auto" w:fill="auto"/>
            <w:vAlign w:val="center"/>
          </w:tcPr>
          <w:p w:rsidR="00AA1529" w:rsidRDefault="00AA1529" w:rsidP="009B7810">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right w:val="single" w:sz="4" w:space="0" w:color="000000"/>
            </w:tcBorders>
            <w:shd w:val="clear" w:color="auto" w:fill="auto"/>
            <w:vAlign w:val="center"/>
          </w:tcPr>
          <w:p w:rsidR="00AA1529" w:rsidRDefault="00AA1529" w:rsidP="00AA1529">
            <w:pPr>
              <w:spacing w:after="0" w:line="240" w:lineRule="auto"/>
              <w:jc w:val="center"/>
              <w:rPr>
                <w:rFonts w:ascii="Arial" w:hAnsi="Arial" w:cs="Arial"/>
                <w:b/>
                <w:bCs/>
                <w:color w:val="000000"/>
                <w:sz w:val="20"/>
                <w:szCs w:val="20"/>
              </w:rPr>
            </w:pPr>
          </w:p>
          <w:p w:rsidR="00AA1529" w:rsidRDefault="00AA1529" w:rsidP="00AA1529">
            <w:pPr>
              <w:spacing w:after="0" w:line="240" w:lineRule="auto"/>
              <w:jc w:val="center"/>
              <w:rPr>
                <w:rFonts w:ascii="Arial" w:hAnsi="Arial" w:cs="Arial"/>
                <w:b/>
                <w:bCs/>
                <w:color w:val="000000"/>
                <w:sz w:val="20"/>
                <w:szCs w:val="20"/>
              </w:rPr>
            </w:pPr>
          </w:p>
          <w:p w:rsidR="00AA1529" w:rsidRDefault="00AA1529" w:rsidP="00AA1529">
            <w:pPr>
              <w:spacing w:after="0" w:line="240" w:lineRule="auto"/>
              <w:jc w:val="center"/>
            </w:pPr>
            <w:r>
              <w:rPr>
                <w:rFonts w:ascii="Arial" w:hAnsi="Arial" w:cs="Arial"/>
                <w:b/>
                <w:bCs/>
                <w:color w:val="000000"/>
                <w:sz w:val="20"/>
                <w:szCs w:val="20"/>
              </w:rPr>
              <w:t>(Numero minimo /N)x8</w:t>
            </w:r>
          </w:p>
        </w:tc>
      </w:tr>
      <w:tr w:rsidR="00AA1529" w:rsidTr="009B7810">
        <w:trPr>
          <w:trHeight w:val="375"/>
        </w:trPr>
        <w:tc>
          <w:tcPr>
            <w:tcW w:w="1811" w:type="dxa"/>
            <w:vMerge/>
            <w:tcBorders>
              <w:left w:val="single" w:sz="4" w:space="0" w:color="000000"/>
              <w:bottom w:val="single" w:sz="4" w:space="0" w:color="000000"/>
            </w:tcBorders>
            <w:shd w:val="clear" w:color="auto" w:fill="auto"/>
            <w:vAlign w:val="center"/>
          </w:tcPr>
          <w:p w:rsidR="00AA1529" w:rsidRDefault="00AA1529" w:rsidP="009B7810">
            <w:pPr>
              <w:snapToGrid w:val="0"/>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AA1529" w:rsidRDefault="00AA1529" w:rsidP="009B7810">
            <w:pPr>
              <w:snapToGrid w:val="0"/>
              <w:spacing w:after="0" w:line="240" w:lineRule="auto"/>
              <w:jc w:val="center"/>
              <w:rPr>
                <w:rFonts w:ascii="Arial" w:hAnsi="Arial" w:cs="Arial"/>
                <w:color w:val="000000"/>
                <w:sz w:val="16"/>
                <w:szCs w:val="16"/>
              </w:rPr>
            </w:pPr>
          </w:p>
        </w:tc>
        <w:tc>
          <w:tcPr>
            <w:tcW w:w="1364" w:type="dxa"/>
            <w:vMerge/>
            <w:tcBorders>
              <w:left w:val="single" w:sz="4" w:space="0" w:color="000000"/>
              <w:bottom w:val="single" w:sz="4" w:space="0" w:color="000000"/>
            </w:tcBorders>
            <w:shd w:val="clear" w:color="auto" w:fill="auto"/>
            <w:vAlign w:val="center"/>
          </w:tcPr>
          <w:p w:rsidR="00AA1529" w:rsidRDefault="00AA1529" w:rsidP="009B7810">
            <w:pPr>
              <w:spacing w:after="0" w:line="240" w:lineRule="auto"/>
              <w:jc w:val="center"/>
              <w:rPr>
                <w:rFonts w:ascii="Arial" w:hAnsi="Arial" w:cs="Arial"/>
                <w:color w:val="000000"/>
                <w:sz w:val="16"/>
                <w:szCs w:val="16"/>
              </w:rPr>
            </w:pPr>
          </w:p>
        </w:tc>
        <w:tc>
          <w:tcPr>
            <w:tcW w:w="1425" w:type="dxa"/>
            <w:vMerge/>
            <w:tcBorders>
              <w:left w:val="single" w:sz="4" w:space="0" w:color="000000"/>
              <w:bottom w:val="single" w:sz="4" w:space="0" w:color="000000"/>
            </w:tcBorders>
            <w:shd w:val="clear" w:color="auto" w:fill="auto"/>
            <w:vAlign w:val="center"/>
          </w:tcPr>
          <w:p w:rsidR="00AA1529" w:rsidRDefault="00AA1529" w:rsidP="009B7810">
            <w:pPr>
              <w:snapToGrid w:val="0"/>
              <w:spacing w:after="0" w:line="240" w:lineRule="auto"/>
              <w:jc w:val="center"/>
              <w:rPr>
                <w:rFonts w:ascii="Arial" w:hAnsi="Arial" w:cs="Arial"/>
                <w:color w:val="000000"/>
                <w:sz w:val="16"/>
                <w:szCs w:val="16"/>
              </w:rPr>
            </w:pP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AA1529" w:rsidRDefault="00AA1529" w:rsidP="00AA1529">
            <w:pPr>
              <w:spacing w:after="0" w:line="240" w:lineRule="auto"/>
            </w:pPr>
          </w:p>
        </w:tc>
      </w:tr>
      <w:tr w:rsidR="00CE6D84" w:rsidTr="009B7810">
        <w:trPr>
          <w:trHeight w:val="567"/>
        </w:trPr>
        <w:tc>
          <w:tcPr>
            <w:tcW w:w="1811"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b/>
                <w:bCs/>
                <w:color w:val="000000"/>
                <w:sz w:val="16"/>
                <w:szCs w:val="16"/>
              </w:rPr>
              <w:t>SERVIZIO GUIDA</w:t>
            </w:r>
          </w:p>
        </w:tc>
        <w:tc>
          <w:tcPr>
            <w:tcW w:w="150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color w:val="000000"/>
                <w:sz w:val="16"/>
                <w:szCs w:val="16"/>
              </w:rPr>
              <w:t>Numero di guide previste</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AA1529">
            <w:pPr>
              <w:spacing w:after="0" w:line="240" w:lineRule="auto"/>
              <w:jc w:val="center"/>
            </w:pPr>
            <w:r>
              <w:rPr>
                <w:rFonts w:ascii="Arial" w:hAnsi="Arial" w:cs="Arial"/>
                <w:b/>
                <w:bCs/>
                <w:color w:val="000000"/>
                <w:sz w:val="20"/>
                <w:szCs w:val="20"/>
              </w:rPr>
              <w:t xml:space="preserve">(N/N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guide fornite )x</w:t>
            </w:r>
            <w:r w:rsidR="00AA1529">
              <w:rPr>
                <w:rFonts w:ascii="Arial" w:hAnsi="Arial" w:cs="Arial"/>
                <w:b/>
                <w:bCs/>
                <w:color w:val="000000"/>
                <w:sz w:val="20"/>
                <w:szCs w:val="20"/>
              </w:rPr>
              <w:t>6</w:t>
            </w:r>
          </w:p>
        </w:tc>
      </w:tr>
      <w:tr w:rsidR="00CE6D84" w:rsidTr="009B7810">
        <w:trPr>
          <w:trHeight w:val="567"/>
        </w:trPr>
        <w:tc>
          <w:tcPr>
            <w:tcW w:w="1811"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b/>
                <w:bCs/>
                <w:color w:val="000000"/>
                <w:sz w:val="16"/>
                <w:szCs w:val="16"/>
              </w:rPr>
              <w:t>ESCURSIONI</w:t>
            </w:r>
          </w:p>
        </w:tc>
        <w:tc>
          <w:tcPr>
            <w:tcW w:w="150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color w:val="000000"/>
                <w:sz w:val="16"/>
                <w:szCs w:val="16"/>
              </w:rPr>
              <w:t>Numero di ingressi prenotati</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rPr>
                <w:rFonts w:ascii="Arial" w:hAnsi="Arial" w:cs="Arial"/>
                <w:color w:val="000000"/>
                <w:sz w:val="16"/>
                <w:szCs w:val="16"/>
              </w:rPr>
            </w:pPr>
            <w:r>
              <w:rPr>
                <w:rFonts w:ascii="Arial" w:hAnsi="Arial" w:cs="Arial"/>
                <w:b/>
                <w:bCs/>
                <w:color w:val="000000"/>
                <w:sz w:val="20"/>
                <w:szCs w:val="20"/>
              </w:rPr>
              <w:t>N =</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AA1529">
            <w:pPr>
              <w:spacing w:after="0" w:line="240" w:lineRule="auto"/>
              <w:jc w:val="center"/>
            </w:pPr>
            <w:r>
              <w:rPr>
                <w:rFonts w:ascii="Arial" w:hAnsi="Arial" w:cs="Arial"/>
                <w:b/>
                <w:bCs/>
                <w:color w:val="000000"/>
                <w:sz w:val="20"/>
                <w:szCs w:val="20"/>
              </w:rPr>
              <w:t xml:space="preserve">(N/N  </w:t>
            </w:r>
            <w:proofErr w:type="spellStart"/>
            <w:r>
              <w:rPr>
                <w:rFonts w:ascii="Arial" w:hAnsi="Arial" w:cs="Arial"/>
                <w:b/>
                <w:bCs/>
                <w:color w:val="000000"/>
                <w:sz w:val="20"/>
                <w:szCs w:val="20"/>
              </w:rPr>
              <w:t>max</w:t>
            </w:r>
            <w:proofErr w:type="spellEnd"/>
            <w:r>
              <w:rPr>
                <w:rFonts w:ascii="Arial" w:hAnsi="Arial" w:cs="Arial"/>
                <w:b/>
                <w:bCs/>
                <w:color w:val="000000"/>
                <w:sz w:val="20"/>
                <w:szCs w:val="20"/>
              </w:rPr>
              <w:t xml:space="preserve"> di  ingressi prenotati)x</w:t>
            </w:r>
            <w:r w:rsidR="00AA1529">
              <w:rPr>
                <w:rFonts w:ascii="Arial" w:hAnsi="Arial" w:cs="Arial"/>
                <w:b/>
                <w:bCs/>
                <w:color w:val="000000"/>
                <w:sz w:val="20"/>
                <w:szCs w:val="20"/>
              </w:rPr>
              <w:t>6</w:t>
            </w:r>
          </w:p>
        </w:tc>
      </w:tr>
      <w:tr w:rsidR="00CE6D84" w:rsidTr="009B7810">
        <w:trPr>
          <w:trHeight w:val="342"/>
        </w:trPr>
        <w:tc>
          <w:tcPr>
            <w:tcW w:w="1811"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b/>
                <w:bCs/>
                <w:color w:val="000000"/>
                <w:sz w:val="16"/>
                <w:szCs w:val="16"/>
              </w:rPr>
              <w:t>PENALI</w:t>
            </w:r>
          </w:p>
        </w:tc>
        <w:tc>
          <w:tcPr>
            <w:tcW w:w="1505"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E' prevista una penale per eventuale annullamento viaggio?</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342"/>
        </w:trPr>
        <w:tc>
          <w:tcPr>
            <w:tcW w:w="1811"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16"/>
                <w:szCs w:val="16"/>
              </w:rPr>
              <w:t>Punti 8</w:t>
            </w:r>
          </w:p>
        </w:tc>
      </w:tr>
      <w:tr w:rsidR="00CE6D84" w:rsidTr="009B7810">
        <w:trPr>
          <w:trHeight w:val="342"/>
        </w:trPr>
        <w:tc>
          <w:tcPr>
            <w:tcW w:w="1811" w:type="dxa"/>
            <w:vMerge w:val="restart"/>
            <w:tcBorders>
              <w:left w:val="single" w:sz="4" w:space="0" w:color="000000"/>
            </w:tcBorders>
            <w:shd w:val="clear" w:color="auto" w:fill="auto"/>
            <w:textDirection w:val="btLr"/>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b/>
                <w:bCs/>
                <w:color w:val="000000"/>
                <w:sz w:val="16"/>
                <w:szCs w:val="16"/>
              </w:rPr>
              <w:t xml:space="preserve">MEZZI </w:t>
            </w:r>
            <w:proofErr w:type="spellStart"/>
            <w:r>
              <w:rPr>
                <w:rFonts w:ascii="Arial" w:hAnsi="Arial" w:cs="Arial"/>
                <w:b/>
                <w:bCs/>
                <w:color w:val="000000"/>
                <w:sz w:val="16"/>
                <w:szCs w:val="16"/>
              </w:rPr>
              <w:t>DI</w:t>
            </w:r>
            <w:proofErr w:type="spellEnd"/>
            <w:r>
              <w:rPr>
                <w:rFonts w:ascii="Arial" w:hAnsi="Arial" w:cs="Arial"/>
                <w:b/>
                <w:bCs/>
                <w:color w:val="000000"/>
                <w:sz w:val="16"/>
                <w:szCs w:val="16"/>
              </w:rPr>
              <w:t xml:space="preserve"> TRASPORTO</w:t>
            </w:r>
          </w:p>
        </w:tc>
        <w:tc>
          <w:tcPr>
            <w:tcW w:w="1505" w:type="dxa"/>
            <w:vMerge w:val="restart"/>
            <w:tcBorders>
              <w:left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Verranno utilizzati bus GT</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16"/>
                <w:szCs w:val="16"/>
              </w:rPr>
              <w:t>Punti 5</w:t>
            </w:r>
          </w:p>
        </w:tc>
      </w:tr>
      <w:tr w:rsidR="00CE6D84" w:rsidTr="009B7810">
        <w:trPr>
          <w:trHeight w:val="342"/>
        </w:trPr>
        <w:tc>
          <w:tcPr>
            <w:tcW w:w="1811" w:type="dxa"/>
            <w:vMerge/>
            <w:tcBorders>
              <w:left w:val="single" w:sz="4" w:space="0" w:color="000000"/>
            </w:tcBorders>
            <w:shd w:val="clear" w:color="auto" w:fill="auto"/>
            <w:textDirection w:val="btLr"/>
            <w:vAlign w:val="center"/>
          </w:tcPr>
          <w:p w:rsidR="00CE6D84" w:rsidRDefault="00CE6D84" w:rsidP="009B7810">
            <w:pPr>
              <w:spacing w:after="0" w:line="240" w:lineRule="auto"/>
              <w:jc w:val="center"/>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342"/>
        </w:trPr>
        <w:tc>
          <w:tcPr>
            <w:tcW w:w="1811" w:type="dxa"/>
            <w:vMerge/>
            <w:tcBorders>
              <w:left w:val="single" w:sz="4" w:space="0" w:color="000000"/>
            </w:tcBorders>
            <w:shd w:val="clear" w:color="auto" w:fill="auto"/>
            <w:textDirection w:val="btLr"/>
            <w:vAlign w:val="center"/>
          </w:tcPr>
          <w:p w:rsidR="00CE6D84" w:rsidRDefault="00CE6D84" w:rsidP="009B7810">
            <w:pPr>
              <w:spacing w:after="0" w:line="240" w:lineRule="auto"/>
              <w:jc w:val="center"/>
              <w:rPr>
                <w:rFonts w:ascii="Arial" w:hAnsi="Arial" w:cs="Arial"/>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Secondo autista</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pPr>
            <w:r>
              <w:rPr>
                <w:rFonts w:ascii="Arial" w:hAnsi="Arial" w:cs="Arial"/>
                <w:b/>
                <w:bCs/>
                <w:color w:val="000000"/>
                <w:sz w:val="16"/>
                <w:szCs w:val="16"/>
              </w:rPr>
              <w:t xml:space="preserve">                                     Punti 3</w:t>
            </w:r>
          </w:p>
        </w:tc>
      </w:tr>
      <w:tr w:rsidR="00CE6D84" w:rsidTr="009B7810">
        <w:trPr>
          <w:trHeight w:val="342"/>
        </w:trPr>
        <w:tc>
          <w:tcPr>
            <w:tcW w:w="1811" w:type="dxa"/>
            <w:vMerge/>
            <w:tcBorders>
              <w:left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342"/>
        </w:trPr>
        <w:tc>
          <w:tcPr>
            <w:tcW w:w="1811" w:type="dxa"/>
            <w:vMerge/>
            <w:tcBorders>
              <w:left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L'orario di partenza è antimeridiano?</w:t>
            </w:r>
          </w:p>
          <w:p w:rsidR="00CE6D84" w:rsidRDefault="00CE6D84" w:rsidP="009B7810">
            <w:pPr>
              <w:spacing w:after="0" w:line="240" w:lineRule="auto"/>
              <w:jc w:val="center"/>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16"/>
                <w:szCs w:val="16"/>
              </w:rPr>
              <w:t>Punti 2</w:t>
            </w:r>
          </w:p>
        </w:tc>
      </w:tr>
      <w:tr w:rsidR="00CE6D84" w:rsidTr="009B7810">
        <w:trPr>
          <w:trHeight w:val="342"/>
        </w:trPr>
        <w:tc>
          <w:tcPr>
            <w:tcW w:w="1811" w:type="dxa"/>
            <w:vMerge/>
            <w:tcBorders>
              <w:left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342"/>
        </w:trPr>
        <w:tc>
          <w:tcPr>
            <w:tcW w:w="1811" w:type="dxa"/>
            <w:vMerge/>
            <w:tcBorders>
              <w:left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val="restart"/>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L'orario di ritorno è pomeridiano?</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SI'</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16"/>
                <w:szCs w:val="16"/>
              </w:rPr>
              <w:t>Punti 2</w:t>
            </w:r>
          </w:p>
        </w:tc>
      </w:tr>
      <w:tr w:rsidR="00CE6D84" w:rsidTr="009B7810">
        <w:trPr>
          <w:trHeight w:val="342"/>
        </w:trPr>
        <w:tc>
          <w:tcPr>
            <w:tcW w:w="1811"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b/>
                <w:bCs/>
                <w:color w:val="000000"/>
                <w:sz w:val="16"/>
                <w:szCs w:val="16"/>
              </w:rPr>
            </w:pPr>
          </w:p>
        </w:tc>
        <w:tc>
          <w:tcPr>
            <w:tcW w:w="1505" w:type="dxa"/>
            <w:vMerge/>
            <w:tcBorders>
              <w:left w:val="single" w:sz="4" w:space="0" w:color="000000"/>
              <w:bottom w:val="single" w:sz="4" w:space="0" w:color="000000"/>
            </w:tcBorders>
            <w:shd w:val="clear" w:color="auto" w:fill="auto"/>
            <w:vAlign w:val="center"/>
          </w:tcPr>
          <w:p w:rsidR="00CE6D84" w:rsidRDefault="00CE6D84" w:rsidP="009B7810">
            <w:pPr>
              <w:snapToGrid w:val="0"/>
              <w:spacing w:after="0" w:line="240" w:lineRule="auto"/>
              <w:rPr>
                <w:rFonts w:ascii="Arial" w:hAnsi="Arial" w:cs="Arial"/>
                <w:color w:val="000000"/>
                <w:sz w:val="16"/>
                <w:szCs w:val="16"/>
              </w:rPr>
            </w:pP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NO</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color w:val="000000"/>
                <w:sz w:val="16"/>
                <w:szCs w:val="16"/>
              </w:rPr>
              <w:t>Punti 0</w:t>
            </w:r>
          </w:p>
        </w:tc>
      </w:tr>
      <w:tr w:rsidR="00CE6D84" w:rsidTr="009B7810">
        <w:trPr>
          <w:trHeight w:val="848"/>
        </w:trPr>
        <w:tc>
          <w:tcPr>
            <w:tcW w:w="1811"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color w:val="000000"/>
                <w:sz w:val="16"/>
                <w:szCs w:val="16"/>
              </w:rPr>
            </w:pPr>
            <w:r>
              <w:rPr>
                <w:rFonts w:ascii="Arial" w:hAnsi="Arial" w:cs="Arial"/>
                <w:b/>
                <w:bCs/>
                <w:color w:val="000000"/>
                <w:sz w:val="16"/>
                <w:szCs w:val="16"/>
              </w:rPr>
              <w:t>MASSIMALI ASSICURATIVI</w:t>
            </w:r>
          </w:p>
        </w:tc>
        <w:tc>
          <w:tcPr>
            <w:tcW w:w="150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color w:val="000000"/>
                <w:sz w:val="16"/>
                <w:szCs w:val="16"/>
              </w:rPr>
              <w:t>Indicare il massimale assicurativo</w:t>
            </w:r>
          </w:p>
        </w:tc>
        <w:tc>
          <w:tcPr>
            <w:tcW w:w="1364"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rPr>
                <w:rFonts w:ascii="Arial" w:hAnsi="Arial" w:cs="Arial"/>
                <w:color w:val="000000"/>
                <w:sz w:val="16"/>
                <w:szCs w:val="16"/>
              </w:rPr>
            </w:pPr>
            <w:r>
              <w:rPr>
                <w:rFonts w:ascii="Arial" w:hAnsi="Arial" w:cs="Arial"/>
                <w:b/>
                <w:bCs/>
                <w:color w:val="000000"/>
                <w:sz w:val="20"/>
                <w:szCs w:val="20"/>
              </w:rPr>
              <w:t>M =</w:t>
            </w: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jc w:val="center"/>
              <w:rPr>
                <w:rFonts w:ascii="Arial" w:hAnsi="Arial" w:cs="Arial"/>
                <w:b/>
                <w:bCs/>
                <w:color w:val="000000"/>
                <w:sz w:val="20"/>
                <w:szCs w:val="20"/>
              </w:rPr>
            </w:pPr>
            <w:r>
              <w:rPr>
                <w:rFonts w:ascii="Arial" w:hAnsi="Arial" w:cs="Arial"/>
                <w:color w:val="000000"/>
                <w:sz w:val="16"/>
                <w:szCs w:val="16"/>
              </w:rPr>
              <w:t> </w:t>
            </w:r>
          </w:p>
        </w:tc>
        <w:tc>
          <w:tcPr>
            <w:tcW w:w="3979" w:type="dxa"/>
            <w:gridSpan w:val="4"/>
            <w:tcBorders>
              <w:left w:val="single" w:sz="4" w:space="0" w:color="000000"/>
              <w:bottom w:val="single" w:sz="4" w:space="0" w:color="000000"/>
              <w:right w:val="single" w:sz="4" w:space="0" w:color="000000"/>
            </w:tcBorders>
            <w:shd w:val="clear" w:color="auto" w:fill="auto"/>
            <w:vAlign w:val="center"/>
          </w:tcPr>
          <w:p w:rsidR="00CE6D84" w:rsidRDefault="00CE6D84" w:rsidP="009B7810">
            <w:pPr>
              <w:spacing w:after="0" w:line="240" w:lineRule="auto"/>
              <w:jc w:val="center"/>
            </w:pPr>
            <w:r>
              <w:rPr>
                <w:rFonts w:ascii="Arial" w:hAnsi="Arial" w:cs="Arial"/>
                <w:b/>
                <w:bCs/>
                <w:color w:val="000000"/>
                <w:sz w:val="20"/>
                <w:szCs w:val="20"/>
              </w:rPr>
              <w:t>(</w:t>
            </w:r>
            <w:proofErr w:type="spellStart"/>
            <w:r>
              <w:rPr>
                <w:rFonts w:ascii="Arial" w:hAnsi="Arial" w:cs="Arial"/>
                <w:b/>
                <w:bCs/>
                <w:color w:val="000000"/>
                <w:sz w:val="20"/>
                <w:szCs w:val="20"/>
              </w:rPr>
              <w:t>Massim</w:t>
            </w:r>
            <w:proofErr w:type="spellEnd"/>
            <w:r>
              <w:rPr>
                <w:rFonts w:ascii="Arial" w:hAnsi="Arial" w:cs="Arial"/>
                <w:b/>
                <w:bCs/>
                <w:color w:val="000000"/>
                <w:sz w:val="20"/>
                <w:szCs w:val="20"/>
              </w:rPr>
              <w:t>. dichiarato/</w:t>
            </w:r>
            <w:proofErr w:type="spellStart"/>
            <w:r>
              <w:rPr>
                <w:rFonts w:ascii="Arial" w:hAnsi="Arial" w:cs="Arial"/>
                <w:b/>
                <w:bCs/>
                <w:color w:val="000000"/>
                <w:sz w:val="20"/>
                <w:szCs w:val="20"/>
              </w:rPr>
              <w:t>Massim</w:t>
            </w:r>
            <w:proofErr w:type="spellEnd"/>
            <w:r>
              <w:rPr>
                <w:rFonts w:ascii="Arial" w:hAnsi="Arial" w:cs="Arial"/>
                <w:b/>
                <w:bCs/>
                <w:color w:val="000000"/>
                <w:sz w:val="20"/>
                <w:szCs w:val="20"/>
              </w:rPr>
              <w:t>. più alto)x8</w:t>
            </w:r>
          </w:p>
        </w:tc>
      </w:tr>
      <w:tr w:rsidR="00CE6D84" w:rsidTr="009B7810">
        <w:tblPrEx>
          <w:tblCellMar>
            <w:left w:w="0" w:type="dxa"/>
            <w:right w:w="0" w:type="dxa"/>
          </w:tblCellMar>
        </w:tblPrEx>
        <w:trPr>
          <w:gridAfter w:val="1"/>
          <w:wAfter w:w="20" w:type="dxa"/>
          <w:trHeight w:val="615"/>
        </w:trPr>
        <w:tc>
          <w:tcPr>
            <w:tcW w:w="1811" w:type="dxa"/>
            <w:shd w:val="clear" w:color="auto" w:fill="auto"/>
            <w:vAlign w:val="bottom"/>
          </w:tcPr>
          <w:p w:rsidR="00CE6D84" w:rsidRDefault="00CE6D84" w:rsidP="009B7810">
            <w:pPr>
              <w:snapToGrid w:val="0"/>
              <w:spacing w:after="0" w:line="240" w:lineRule="auto"/>
              <w:rPr>
                <w:rFonts w:ascii="Arial" w:hAnsi="Arial" w:cs="Arial"/>
                <w:color w:val="000000"/>
                <w:sz w:val="16"/>
                <w:szCs w:val="16"/>
              </w:rPr>
            </w:pPr>
          </w:p>
        </w:tc>
        <w:tc>
          <w:tcPr>
            <w:tcW w:w="1505" w:type="dxa"/>
            <w:shd w:val="clear" w:color="auto" w:fill="auto"/>
            <w:vAlign w:val="bottom"/>
          </w:tcPr>
          <w:p w:rsidR="00CE6D84" w:rsidRDefault="00CE6D84" w:rsidP="009B7810">
            <w:pPr>
              <w:snapToGrid w:val="0"/>
              <w:spacing w:after="0" w:line="240" w:lineRule="auto"/>
              <w:rPr>
                <w:rFonts w:ascii="Arial" w:hAnsi="Arial" w:cs="Arial"/>
                <w:color w:val="000000"/>
                <w:sz w:val="16"/>
                <w:szCs w:val="16"/>
              </w:rPr>
            </w:pPr>
          </w:p>
        </w:tc>
        <w:tc>
          <w:tcPr>
            <w:tcW w:w="1364" w:type="dxa"/>
            <w:shd w:val="clear" w:color="auto" w:fill="auto"/>
            <w:vAlign w:val="bottom"/>
          </w:tcPr>
          <w:p w:rsidR="00CE6D84" w:rsidRDefault="00CE6D84" w:rsidP="009B7810">
            <w:pPr>
              <w:snapToGrid w:val="0"/>
              <w:spacing w:after="0" w:line="240" w:lineRule="auto"/>
              <w:rPr>
                <w:rFonts w:ascii="Arial" w:hAnsi="Arial" w:cs="Arial"/>
                <w:color w:val="000000"/>
                <w:sz w:val="16"/>
                <w:szCs w:val="16"/>
              </w:rPr>
            </w:pPr>
          </w:p>
        </w:tc>
        <w:tc>
          <w:tcPr>
            <w:tcW w:w="1425" w:type="dxa"/>
            <w:tcBorders>
              <w:left w:val="single" w:sz="4" w:space="0" w:color="000000"/>
              <w:bottom w:val="single" w:sz="4" w:space="0" w:color="000000"/>
            </w:tcBorders>
            <w:shd w:val="clear" w:color="auto" w:fill="auto"/>
            <w:vAlign w:val="center"/>
          </w:tcPr>
          <w:p w:rsidR="00CE6D84" w:rsidRDefault="00CE6D84" w:rsidP="009B7810">
            <w:pPr>
              <w:spacing w:after="0" w:line="240" w:lineRule="auto"/>
              <w:rPr>
                <w:rFonts w:ascii="Arial" w:hAnsi="Arial" w:cs="Arial"/>
                <w:color w:val="000000"/>
                <w:sz w:val="16"/>
                <w:szCs w:val="16"/>
              </w:rPr>
            </w:pPr>
            <w:r>
              <w:rPr>
                <w:rFonts w:ascii="Arial" w:hAnsi="Arial" w:cs="Arial"/>
                <w:b/>
                <w:bCs/>
                <w:color w:val="000000"/>
                <w:sz w:val="16"/>
                <w:szCs w:val="16"/>
              </w:rPr>
              <w:t>TOT =</w:t>
            </w:r>
          </w:p>
        </w:tc>
        <w:tc>
          <w:tcPr>
            <w:tcW w:w="3897" w:type="dxa"/>
            <w:tcBorders>
              <w:left w:val="single" w:sz="4" w:space="0" w:color="000000"/>
            </w:tcBorders>
            <w:shd w:val="clear" w:color="auto" w:fill="auto"/>
            <w:vAlign w:val="bottom"/>
          </w:tcPr>
          <w:p w:rsidR="00CE6D84" w:rsidRDefault="00CE6D84" w:rsidP="009B7810">
            <w:pPr>
              <w:snapToGrid w:val="0"/>
              <w:spacing w:after="0" w:line="240" w:lineRule="auto"/>
              <w:rPr>
                <w:rFonts w:ascii="Arial" w:hAnsi="Arial" w:cs="Arial"/>
                <w:color w:val="000000"/>
                <w:sz w:val="16"/>
                <w:szCs w:val="16"/>
              </w:rPr>
            </w:pPr>
          </w:p>
        </w:tc>
        <w:tc>
          <w:tcPr>
            <w:tcW w:w="25" w:type="dxa"/>
            <w:tcBorders>
              <w:left w:val="single" w:sz="4" w:space="0" w:color="000000"/>
            </w:tcBorders>
            <w:shd w:val="clear" w:color="auto" w:fill="auto"/>
            <w:vAlign w:val="bottom"/>
          </w:tcPr>
          <w:p w:rsidR="00CE6D84" w:rsidRDefault="00CE6D84" w:rsidP="009B7810">
            <w:pPr>
              <w:snapToGrid w:val="0"/>
            </w:pPr>
          </w:p>
        </w:tc>
        <w:tc>
          <w:tcPr>
            <w:tcW w:w="37" w:type="dxa"/>
            <w:shd w:val="clear" w:color="auto" w:fill="auto"/>
          </w:tcPr>
          <w:p w:rsidR="00CE6D84" w:rsidRDefault="00CE6D84" w:rsidP="009B7810">
            <w:pPr>
              <w:snapToGrid w:val="0"/>
            </w:pPr>
          </w:p>
        </w:tc>
      </w:tr>
      <w:tr w:rsidR="00CE6D84" w:rsidTr="009B7810">
        <w:tblPrEx>
          <w:tblCellMar>
            <w:left w:w="0" w:type="dxa"/>
            <w:right w:w="0" w:type="dxa"/>
          </w:tblCellMar>
        </w:tblPrEx>
        <w:trPr>
          <w:gridAfter w:val="1"/>
          <w:wAfter w:w="20" w:type="dxa"/>
          <w:trHeight w:val="630"/>
        </w:trPr>
        <w:tc>
          <w:tcPr>
            <w:tcW w:w="10002" w:type="dxa"/>
            <w:gridSpan w:val="5"/>
            <w:shd w:val="clear" w:color="auto" w:fill="auto"/>
            <w:vAlign w:val="bottom"/>
          </w:tcPr>
          <w:p w:rsidR="00CE6D84" w:rsidRDefault="00CE6D84" w:rsidP="009B7810">
            <w:pPr>
              <w:spacing w:after="0" w:line="240" w:lineRule="auto"/>
              <w:jc w:val="both"/>
            </w:pPr>
            <w:r>
              <w:rPr>
                <w:rFonts w:ascii="Arial" w:hAnsi="Arial" w:cs="Arial"/>
                <w:color w:val="000000"/>
                <w:sz w:val="16"/>
                <w:szCs w:val="16"/>
              </w:rPr>
              <w:t>Consapevole del fatto che , in caso di dichiarazione mendace, saranno applicate nei propri riguardi, ai sensi dell’art.76 del D.P.R. 28/12/2000 n.445, le sanzioni previste dal codice penale e dalle leggi speciali in materia di falsità degli atti, oltre che le possibili conseguenze amministrative e penali previste dal vigente ordinamento nazionale</w:t>
            </w:r>
          </w:p>
        </w:tc>
        <w:tc>
          <w:tcPr>
            <w:tcW w:w="25" w:type="dxa"/>
            <w:shd w:val="clear" w:color="auto" w:fill="auto"/>
            <w:vAlign w:val="bottom"/>
          </w:tcPr>
          <w:p w:rsidR="00CE6D84" w:rsidRDefault="00CE6D84" w:rsidP="009B7810">
            <w:pPr>
              <w:snapToGrid w:val="0"/>
            </w:pPr>
          </w:p>
        </w:tc>
        <w:tc>
          <w:tcPr>
            <w:tcW w:w="37" w:type="dxa"/>
            <w:shd w:val="clear" w:color="auto" w:fill="auto"/>
          </w:tcPr>
          <w:p w:rsidR="00CE6D84" w:rsidRDefault="00CE6D84" w:rsidP="009B7810">
            <w:pPr>
              <w:snapToGrid w:val="0"/>
            </w:pPr>
          </w:p>
        </w:tc>
      </w:tr>
    </w:tbl>
    <w:p w:rsidR="00CE6D84" w:rsidRDefault="00CE6D84" w:rsidP="00CE6D84">
      <w:pPr>
        <w:pStyle w:val="Paragrafoelenco"/>
        <w:autoSpaceDE w:val="0"/>
        <w:spacing w:line="240" w:lineRule="auto"/>
        <w:ind w:left="4260"/>
        <w:rPr>
          <w:rFonts w:ascii="TimesNewRomanPSMT" w:hAnsi="TimesNewRomanPSMT" w:cs="TimesNewRomanPSMT"/>
          <w:sz w:val="20"/>
          <w:szCs w:val="20"/>
        </w:rPr>
      </w:pPr>
    </w:p>
    <w:p w:rsidR="00CE6D84" w:rsidRDefault="00CE6D84" w:rsidP="00CE6D84">
      <w:pPr>
        <w:pStyle w:val="Paragrafoelenco"/>
        <w:autoSpaceDE w:val="0"/>
        <w:spacing w:line="240" w:lineRule="auto"/>
        <w:ind w:left="4260"/>
        <w:rPr>
          <w:rFonts w:ascii="TimesNewRomanPSMT" w:hAnsi="TimesNewRomanPSMT" w:cs="TimesNewRomanPSMT"/>
          <w:sz w:val="20"/>
          <w:szCs w:val="20"/>
        </w:rPr>
      </w:pPr>
    </w:p>
    <w:p w:rsidR="00CE6D84" w:rsidRDefault="00CE6D84" w:rsidP="00CE6D84">
      <w:pPr>
        <w:pStyle w:val="Paragrafoelenco"/>
        <w:autoSpaceDE w:val="0"/>
        <w:spacing w:line="240" w:lineRule="auto"/>
        <w:ind w:left="4260"/>
        <w:rPr>
          <w:rFonts w:ascii="TimesNewRomanPSMT" w:hAnsi="TimesNewRomanPSMT" w:cs="TimesNewRomanPSMT"/>
          <w:sz w:val="20"/>
          <w:szCs w:val="20"/>
        </w:rPr>
      </w:pPr>
      <w:r>
        <w:rPr>
          <w:rFonts w:ascii="TimesNewRomanPSMT" w:hAnsi="TimesNewRomanPSMT" w:cs="TimesNewRomanPSMT"/>
          <w:sz w:val="20"/>
          <w:szCs w:val="20"/>
        </w:rPr>
        <w:t>TIMBRO E FIRMA DEL LEGALE RAPPRESENTANTE</w:t>
      </w:r>
    </w:p>
    <w:p w:rsidR="00CE6D84" w:rsidRDefault="00CE6D84" w:rsidP="00CE6D84">
      <w:pPr>
        <w:pStyle w:val="Paragrafoelenco"/>
        <w:autoSpaceDE w:val="0"/>
        <w:spacing w:line="240" w:lineRule="auto"/>
        <w:rPr>
          <w:rFonts w:ascii="TimesNewRomanPSMT" w:hAnsi="TimesNewRomanPSMT" w:cs="TimesNewRomanPSMT"/>
          <w:sz w:val="20"/>
          <w:szCs w:val="20"/>
        </w:rPr>
      </w:pPr>
    </w:p>
    <w:p w:rsidR="00CE6D84" w:rsidRDefault="00CE6D84" w:rsidP="00CE6D84">
      <w:pPr>
        <w:pStyle w:val="Paragrafoelenco"/>
        <w:autoSpaceDE w:val="0"/>
        <w:spacing w:line="240" w:lineRule="auto"/>
        <w:ind w:left="3552"/>
      </w:pPr>
      <w:r>
        <w:rPr>
          <w:rFonts w:ascii="TimesNewRomanPSMT" w:hAnsi="TimesNewRomanPSMT" w:cs="TimesNewRomanPSMT"/>
          <w:sz w:val="20"/>
          <w:szCs w:val="20"/>
        </w:rPr>
        <w:t xml:space="preserve">               ___________________________________________________</w:t>
      </w:r>
    </w:p>
    <w:p w:rsidR="00CE6D84" w:rsidRDefault="00CE6D84" w:rsidP="00CE6D84">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E6D84" w:rsidRDefault="00CE6D84" w:rsidP="00CC7813">
      <w:pPr>
        <w:pStyle w:val="Paragrafoelenco"/>
        <w:autoSpaceDE w:val="0"/>
        <w:spacing w:line="240" w:lineRule="auto"/>
        <w:ind w:left="4260"/>
        <w:rPr>
          <w:rFonts w:ascii="TimesNewRomanPSMT" w:hAnsi="TimesNewRomanPSMT" w:cs="TimesNewRomanPSMT"/>
          <w:sz w:val="20"/>
          <w:szCs w:val="20"/>
        </w:rPr>
      </w:pPr>
    </w:p>
    <w:p w:rsidR="00CC7813" w:rsidRPr="006A7917" w:rsidRDefault="00CC7813" w:rsidP="00CC7813">
      <w:pPr>
        <w:suppressAutoHyphens w:val="0"/>
        <w:spacing w:after="0" w:line="240" w:lineRule="auto"/>
        <w:jc w:val="center"/>
        <w:rPr>
          <w:rFonts w:ascii="Comic Sans MS" w:hAnsi="Comic Sans MS"/>
          <w:noProof/>
          <w:sz w:val="20"/>
          <w:szCs w:val="20"/>
          <w:lang w:eastAsia="it-IT"/>
        </w:rPr>
      </w:pPr>
      <w:r>
        <w:rPr>
          <w:rFonts w:ascii="Comic Sans MS" w:hAnsi="Comic Sans MS"/>
          <w:b/>
          <w:noProof/>
          <w:sz w:val="20"/>
          <w:szCs w:val="20"/>
          <w:lang w:eastAsia="it-IT"/>
        </w:rPr>
        <w:drawing>
          <wp:inline distT="0" distB="0" distL="0" distR="0">
            <wp:extent cx="701675" cy="701675"/>
            <wp:effectExtent l="19050" t="0" r="3175" b="0"/>
            <wp:docPr id="1" name="Immagine 17" descr="logo di certifica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logo di certificazione"/>
                    <pic:cNvPicPr>
                      <a:picLocks noChangeAspect="1" noChangeArrowheads="1"/>
                    </pic:cNvPicPr>
                  </pic:nvPicPr>
                  <pic:blipFill>
                    <a:blip r:embed="rId6"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Pr>
          <w:rFonts w:ascii="Comic Sans MS" w:hAnsi="Comic Sans MS"/>
          <w:noProof/>
          <w:sz w:val="20"/>
          <w:szCs w:val="20"/>
          <w:lang w:eastAsia="it-IT"/>
        </w:rPr>
        <w:t xml:space="preserve">                             </w:t>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592455" cy="650240"/>
            <wp:effectExtent l="1905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592455" cy="650240"/>
                    </a:xfrm>
                    <a:prstGeom prst="rect">
                      <a:avLst/>
                    </a:prstGeom>
                    <a:noFill/>
                    <a:ln w="9525">
                      <a:noFill/>
                      <a:miter lim="800000"/>
                      <a:headEnd/>
                      <a:tailEnd/>
                    </a:ln>
                  </pic:spPr>
                </pic:pic>
              </a:graphicData>
            </a:graphic>
          </wp:inline>
        </w:drawing>
      </w:r>
      <w:r w:rsidRPr="006A7917">
        <w:rPr>
          <w:rFonts w:ascii="Comic Sans MS" w:hAnsi="Comic Sans MS"/>
          <w:noProof/>
          <w:sz w:val="20"/>
          <w:szCs w:val="20"/>
          <w:lang w:eastAsia="it-IT"/>
        </w:rPr>
        <w:t xml:space="preserve">                                                  </w:t>
      </w:r>
      <w:r>
        <w:rPr>
          <w:rFonts w:ascii="Comic Sans MS" w:hAnsi="Comic Sans MS"/>
          <w:noProof/>
          <w:sz w:val="20"/>
          <w:szCs w:val="20"/>
          <w:lang w:eastAsia="it-IT"/>
        </w:rPr>
        <w:drawing>
          <wp:inline distT="0" distB="0" distL="0" distR="0">
            <wp:extent cx="888365" cy="650240"/>
            <wp:effectExtent l="19050" t="0" r="6985" b="0"/>
            <wp:docPr id="3"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8"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CC7813" w:rsidRPr="00B93FA2" w:rsidRDefault="00CC7813" w:rsidP="00CC7813">
      <w:pPr>
        <w:suppressAutoHyphens w:val="0"/>
        <w:spacing w:after="0" w:line="240" w:lineRule="auto"/>
        <w:jc w:val="center"/>
        <w:rPr>
          <w:rFonts w:cs="Arial"/>
          <w:b/>
          <w:bCs/>
          <w:sz w:val="18"/>
          <w:szCs w:val="18"/>
          <w:lang w:eastAsia="en-US"/>
        </w:rPr>
      </w:pPr>
      <w:r w:rsidRPr="00B93FA2">
        <w:rPr>
          <w:rFonts w:cs="Arial"/>
          <w:b/>
          <w:bCs/>
          <w:sz w:val="18"/>
          <w:szCs w:val="18"/>
          <w:lang w:eastAsia="it-IT"/>
        </w:rPr>
        <w:t>Ministero dell'Istruzione, dell'Università e della Ricerca</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UFFICIO SCOLASTICO REGIONALE PER IL LAZIO</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ISTITUTO D'ISTRUZIONE SUPERIORE “BRASCHI - QUARENGHI”</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VIA DI VILLA SCARPELLINI - 00028 SUBIACO (RM) - DISTRETTO 35</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Codice Fiscale: 94032770581-Codice Meccanografico: RMIS051001</w:t>
      </w:r>
    </w:p>
    <w:p w:rsidR="00CC7813" w:rsidRPr="00B93FA2" w:rsidRDefault="00CC7813" w:rsidP="00CC7813">
      <w:pPr>
        <w:suppressAutoHyphens w:val="0"/>
        <w:spacing w:after="0" w:line="240" w:lineRule="auto"/>
        <w:jc w:val="center"/>
        <w:rPr>
          <w:rFonts w:cs="Arial"/>
          <w:b/>
          <w:bCs/>
          <w:sz w:val="18"/>
          <w:szCs w:val="18"/>
          <w:lang w:eastAsia="it-IT"/>
        </w:rPr>
      </w:pPr>
      <w:r w:rsidRPr="00B93FA2">
        <w:rPr>
          <w:rFonts w:cs="Arial"/>
          <w:b/>
          <w:bCs/>
          <w:sz w:val="18"/>
          <w:szCs w:val="18"/>
          <w:lang w:eastAsia="it-IT"/>
        </w:rPr>
        <w:t>Tel. 06.121.125.565 - 06.121.125.566 Fax 0774.83.904– 0774.85.508</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Arial"/>
          <w:b/>
          <w:bCs/>
          <w:sz w:val="18"/>
          <w:szCs w:val="18"/>
          <w:lang w:eastAsia="it-IT"/>
        </w:rPr>
        <w:t xml:space="preserve">e-mail istituzionale: </w:t>
      </w:r>
      <w:hyperlink r:id="rId9" w:history="1">
        <w:r w:rsidRPr="00B93FA2">
          <w:rPr>
            <w:rFonts w:cs="Tahoma"/>
            <w:color w:val="0000FF"/>
            <w:sz w:val="18"/>
            <w:szCs w:val="18"/>
            <w:u w:val="single"/>
            <w:lang w:eastAsia="it-IT"/>
          </w:rPr>
          <w:t>rmis051001@istruzione.it</w:t>
        </w:r>
      </w:hyperlink>
      <w:r w:rsidRPr="00B93FA2">
        <w:rPr>
          <w:rFonts w:cs="Tahoma"/>
          <w:color w:val="0000FF"/>
          <w:sz w:val="18"/>
          <w:szCs w:val="18"/>
          <w:lang w:eastAsia="it-IT"/>
        </w:rPr>
        <w:t xml:space="preserve"> </w:t>
      </w:r>
    </w:p>
    <w:p w:rsidR="00CC7813" w:rsidRPr="00B93FA2" w:rsidRDefault="00CC7813" w:rsidP="00CC7813">
      <w:pPr>
        <w:suppressAutoHyphens w:val="0"/>
        <w:spacing w:after="0" w:line="240" w:lineRule="auto"/>
        <w:jc w:val="center"/>
        <w:rPr>
          <w:rFonts w:cs="Tahoma"/>
          <w:color w:val="0000FF"/>
          <w:sz w:val="18"/>
          <w:szCs w:val="18"/>
          <w:lang w:eastAsia="it-IT"/>
        </w:rPr>
      </w:pPr>
      <w:r w:rsidRPr="00B93FA2">
        <w:rPr>
          <w:rFonts w:cs="Tahoma"/>
          <w:color w:val="0000FF"/>
          <w:sz w:val="18"/>
          <w:szCs w:val="18"/>
          <w:lang w:eastAsia="it-IT"/>
        </w:rPr>
        <w:t>PEC:RMIS051001@PEC.ISTRUZIONE.IT</w:t>
      </w:r>
    </w:p>
    <w:p w:rsidR="00CC7813" w:rsidRPr="00B93FA2" w:rsidRDefault="00CC7813" w:rsidP="00CC7813">
      <w:pPr>
        <w:suppressAutoHyphens w:val="0"/>
        <w:spacing w:after="0" w:line="240" w:lineRule="auto"/>
        <w:jc w:val="center"/>
        <w:rPr>
          <w:sz w:val="18"/>
          <w:szCs w:val="18"/>
          <w:lang w:eastAsia="it-IT"/>
        </w:rPr>
      </w:pPr>
      <w:r w:rsidRPr="00B93FA2">
        <w:rPr>
          <w:rFonts w:cs="Arial"/>
          <w:b/>
          <w:bCs/>
          <w:sz w:val="18"/>
          <w:szCs w:val="18"/>
          <w:lang w:eastAsia="it-IT"/>
        </w:rPr>
        <w:t xml:space="preserve">sito: </w:t>
      </w:r>
      <w:hyperlink r:id="rId10" w:history="1">
        <w:r w:rsidRPr="00B93FA2">
          <w:rPr>
            <w:rFonts w:cs="Tahoma"/>
            <w:color w:val="0000FF"/>
            <w:sz w:val="18"/>
            <w:szCs w:val="18"/>
            <w:u w:val="single"/>
            <w:lang w:eastAsia="it-IT"/>
          </w:rPr>
          <w:t>www.iisbraschiquarenghi.altervista.org</w:t>
        </w:r>
      </w:hyperlink>
    </w:p>
    <w:p w:rsidR="00CC7813" w:rsidRPr="00B93FA2" w:rsidRDefault="00CC7813" w:rsidP="00CC7813">
      <w:pPr>
        <w:suppressAutoHyphens w:val="0"/>
        <w:spacing w:after="0" w:line="240" w:lineRule="auto"/>
        <w:jc w:val="center"/>
        <w:rPr>
          <w:rFonts w:cs="Tahoma"/>
          <w:color w:val="0000FF"/>
          <w:sz w:val="20"/>
          <w:szCs w:val="20"/>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 xml:space="preserve">PATTO DI INTEGRITA’ </w:t>
      </w:r>
    </w:p>
    <w:p w:rsidR="00CC7813" w:rsidRPr="00B93FA2" w:rsidRDefault="00CC7813" w:rsidP="00CC7813">
      <w:pPr>
        <w:suppressAutoHyphens w:val="0"/>
        <w:spacing w:after="0" w:line="240" w:lineRule="auto"/>
        <w:jc w:val="center"/>
        <w:rPr>
          <w:b/>
          <w:bCs/>
          <w:sz w:val="16"/>
          <w:szCs w:val="16"/>
          <w:lang w:eastAsia="it-IT"/>
        </w:rPr>
      </w:pPr>
      <w:r w:rsidRPr="00B93FA2">
        <w:rPr>
          <w:b/>
          <w:bCs/>
          <w:sz w:val="16"/>
          <w:szCs w:val="16"/>
          <w:lang w:eastAsia="it-IT"/>
        </w:rPr>
        <w:t>(</w:t>
      </w:r>
      <w:r w:rsidRPr="00B93FA2">
        <w:rPr>
          <w:b/>
          <w:sz w:val="16"/>
          <w:szCs w:val="16"/>
          <w:u w:val="single"/>
          <w:lang w:eastAsia="it-IT"/>
        </w:rPr>
        <w:t>da inserire nella BUSTA 2)</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480" w:lineRule="auto"/>
        <w:jc w:val="both"/>
        <w:rPr>
          <w:b/>
          <w:bCs/>
          <w:lang w:eastAsia="it-IT"/>
        </w:rPr>
      </w:pPr>
      <w:r w:rsidRPr="00B93FA2">
        <w:rPr>
          <w:b/>
          <w:bCs/>
          <w:lang w:eastAsia="it-IT"/>
        </w:rPr>
        <w:t>relativo a (estremi della gara) ………………………………………………………………………………………………………………</w:t>
      </w:r>
    </w:p>
    <w:p w:rsidR="00CC7813" w:rsidRPr="00B93FA2" w:rsidRDefault="00CC7813" w:rsidP="00CC7813">
      <w:pPr>
        <w:suppressAutoHyphens w:val="0"/>
        <w:spacing w:after="0" w:line="480" w:lineRule="auto"/>
        <w:jc w:val="both"/>
        <w:rPr>
          <w:b/>
          <w:bCs/>
          <w:lang w:eastAsia="it-IT"/>
        </w:rPr>
      </w:pPr>
      <w:r w:rsidRPr="00B93FA2">
        <w:rPr>
          <w:b/>
          <w:bCs/>
          <w:lang w:eastAsia="it-IT"/>
        </w:rPr>
        <w:t>…………………………………………………………………………………………………………………………………………………………………</w:t>
      </w:r>
    </w:p>
    <w:p w:rsidR="00CC7813" w:rsidRPr="00B93FA2" w:rsidRDefault="00CC7813" w:rsidP="00CC7813">
      <w:pPr>
        <w:suppressAutoHyphens w:val="0"/>
        <w:spacing w:after="0" w:line="240" w:lineRule="auto"/>
        <w:jc w:val="both"/>
        <w:rPr>
          <w:b/>
          <w:bCs/>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tra</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b/>
          <w:i/>
          <w:iCs/>
          <w:lang w:eastAsia="it-IT"/>
        </w:rPr>
      </w:pPr>
      <w:r w:rsidRPr="00B93FA2">
        <w:rPr>
          <w:b/>
          <w:lang w:eastAsia="it-IT"/>
        </w:rPr>
        <w:t>L’ IIS “BRASCHI – QUARENGHI” DI SUBIACO</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240" w:lineRule="auto"/>
        <w:jc w:val="center"/>
        <w:rPr>
          <w:lang w:eastAsia="it-IT"/>
        </w:rPr>
      </w:pPr>
      <w:r w:rsidRPr="00B93FA2">
        <w:rPr>
          <w:lang w:eastAsia="it-IT"/>
        </w:rPr>
        <w:t>e</w:t>
      </w:r>
    </w:p>
    <w:p w:rsidR="00CC7813" w:rsidRPr="00B93FA2" w:rsidRDefault="00CC7813" w:rsidP="00CC7813">
      <w:pPr>
        <w:suppressAutoHyphens w:val="0"/>
        <w:spacing w:after="0" w:line="240" w:lineRule="auto"/>
        <w:jc w:val="center"/>
        <w:rPr>
          <w:lang w:eastAsia="it-IT"/>
        </w:rPr>
      </w:pPr>
    </w:p>
    <w:p w:rsidR="00CC7813" w:rsidRPr="00B93FA2" w:rsidRDefault="00CC7813" w:rsidP="00CC7813">
      <w:pPr>
        <w:suppressAutoHyphens w:val="0"/>
        <w:spacing w:after="0" w:line="480" w:lineRule="auto"/>
        <w:jc w:val="both"/>
        <w:rPr>
          <w:lang w:eastAsia="it-IT"/>
        </w:rPr>
      </w:pPr>
      <w:r w:rsidRPr="00B93FA2">
        <w:rPr>
          <w:lang w:eastAsia="it-IT"/>
        </w:rPr>
        <w:t>la Ditta …………………………………………………..……………………………………………………… (di seguito denominata Ditta),</w:t>
      </w:r>
    </w:p>
    <w:p w:rsidR="00CC7813" w:rsidRPr="00B93FA2" w:rsidRDefault="00CC7813" w:rsidP="00CC7813">
      <w:pPr>
        <w:suppressAutoHyphens w:val="0"/>
        <w:spacing w:after="0" w:line="480" w:lineRule="auto"/>
        <w:jc w:val="both"/>
        <w:rPr>
          <w:lang w:eastAsia="it-IT"/>
        </w:rPr>
      </w:pPr>
      <w:r w:rsidRPr="00B93FA2">
        <w:rPr>
          <w:lang w:eastAsia="it-IT"/>
        </w:rPr>
        <w:t>sede legale in …………………………………………………, via ………………………………………………………………………… n…………</w:t>
      </w:r>
    </w:p>
    <w:p w:rsidR="00CC7813" w:rsidRPr="00B93FA2" w:rsidRDefault="00CC7813" w:rsidP="00CC7813">
      <w:pPr>
        <w:suppressAutoHyphens w:val="0"/>
        <w:spacing w:after="0" w:line="480" w:lineRule="auto"/>
        <w:jc w:val="both"/>
        <w:rPr>
          <w:lang w:eastAsia="it-IT"/>
        </w:rPr>
      </w:pPr>
      <w:r w:rsidRPr="00B93FA2">
        <w:rPr>
          <w:lang w:eastAsia="it-IT"/>
        </w:rPr>
        <w:t>codice fiscale/P.IVA ………………………………………, rappresentata da ……………………………….……………………………… in qualità di ……………………………………………………………………………………………………………………………………………………</w:t>
      </w:r>
    </w:p>
    <w:p w:rsidR="00CC7813" w:rsidRPr="00B93FA2" w:rsidRDefault="00CC7813" w:rsidP="00CC7813">
      <w:pPr>
        <w:suppressAutoHyphens w:val="0"/>
        <w:spacing w:after="0" w:line="240" w:lineRule="auto"/>
        <w:jc w:val="center"/>
        <w:rPr>
          <w:b/>
          <w:bCs/>
          <w:lang w:eastAsia="it-IT"/>
        </w:rPr>
      </w:pPr>
      <w:r w:rsidRPr="00B93FA2">
        <w:rPr>
          <w:b/>
          <w:bCs/>
          <w:lang w:eastAsia="it-IT"/>
        </w:rPr>
        <w:t>VISTO</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both"/>
        <w:rPr>
          <w:lang w:eastAsia="it-IT"/>
        </w:rPr>
      </w:pPr>
      <w:r w:rsidRPr="00B93FA2">
        <w:rPr>
          <w:lang w:eastAsia="it-IT"/>
        </w:rPr>
        <w:t>- La legge 6 novembre 2012 n. 190, art. 1, comma 17 recante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xml:space="preserve">- il Piano Nazionale Anticorruzione (P.N.A.) emanato dall’Autorità Nazionale </w:t>
      </w:r>
      <w:proofErr w:type="spellStart"/>
      <w:r w:rsidRPr="00B93FA2">
        <w:rPr>
          <w:lang w:eastAsia="it-IT"/>
        </w:rPr>
        <w:t>AntiCorruzione</w:t>
      </w:r>
      <w:proofErr w:type="spellEnd"/>
      <w:r w:rsidRPr="00B93FA2">
        <w:rPr>
          <w:lang w:eastAsia="it-IT"/>
        </w:rPr>
        <w:t xml:space="preserve"> e per la valutazione e la trasparenza delle amministrazioni pubbliche (ex CIVIT) approvato con delibera n. 72/2013, contenente “Disposizioni per la prevenzione e la repressione della corruzione e dell’illegalità nella pubblica amministrazione”;</w:t>
      </w:r>
    </w:p>
    <w:p w:rsidR="00CC7813" w:rsidRPr="00B93FA2" w:rsidRDefault="00CC7813" w:rsidP="00CC7813">
      <w:pPr>
        <w:suppressAutoHyphens w:val="0"/>
        <w:spacing w:after="0" w:line="240" w:lineRule="auto"/>
        <w:jc w:val="both"/>
        <w:rPr>
          <w:lang w:eastAsia="it-IT"/>
        </w:rPr>
      </w:pPr>
      <w:r w:rsidRPr="00B93FA2">
        <w:rPr>
          <w:lang w:eastAsia="it-IT"/>
        </w:rPr>
        <w:t>- il Piano Triennale di Prevenzione della Corruzione (P.T.P.C.) 2016 -2018  per le istituzioni scolastiche della Regione Lazio, adottato con decreto ministeriale n. 537 del 30/06/2016;</w:t>
      </w:r>
    </w:p>
    <w:p w:rsidR="00CC7813" w:rsidRPr="00B93FA2" w:rsidRDefault="00CC7813" w:rsidP="00CC7813">
      <w:pPr>
        <w:suppressAutoHyphens w:val="0"/>
        <w:spacing w:after="0" w:line="240" w:lineRule="auto"/>
        <w:jc w:val="both"/>
        <w:rPr>
          <w:b/>
          <w:lang w:eastAsia="it-IT"/>
        </w:rPr>
      </w:pPr>
      <w:r w:rsidRPr="00B93FA2">
        <w:rPr>
          <w:lang w:eastAsia="it-IT"/>
        </w:rPr>
        <w:t>- il decreto del Presidente della Repubblica 16 aprile 2013, n. 62 con il quale è stato emanato il “Regolamento recante il codice di comportamento dei dipendenti pubblici”,</w:t>
      </w:r>
      <w:r w:rsidRPr="00B93FA2">
        <w:rPr>
          <w:b/>
          <w:lang w:eastAsia="it-IT"/>
        </w:rPr>
        <w:t xml:space="preserve"> </w:t>
      </w:r>
    </w:p>
    <w:p w:rsidR="00CC7813" w:rsidRPr="00B93FA2" w:rsidRDefault="00CC7813" w:rsidP="00CC7813">
      <w:pPr>
        <w:suppressAutoHyphens w:val="0"/>
        <w:spacing w:after="0" w:line="240" w:lineRule="auto"/>
        <w:rPr>
          <w:lang w:eastAsia="it-IT"/>
        </w:rPr>
      </w:pPr>
    </w:p>
    <w:p w:rsidR="00587716" w:rsidRDefault="00587716" w:rsidP="00CC7813">
      <w:pPr>
        <w:suppressAutoHyphens w:val="0"/>
        <w:spacing w:after="0" w:line="240" w:lineRule="auto"/>
        <w:jc w:val="center"/>
        <w:rPr>
          <w:b/>
          <w:bCs/>
          <w:lang w:eastAsia="it-IT"/>
        </w:rPr>
      </w:pPr>
    </w:p>
    <w:p w:rsidR="00587716" w:rsidRDefault="00587716" w:rsidP="00CC7813">
      <w:pPr>
        <w:suppressAutoHyphens w:val="0"/>
        <w:spacing w:after="0" w:line="240" w:lineRule="auto"/>
        <w:jc w:val="center"/>
        <w:rPr>
          <w:b/>
          <w:bCs/>
          <w:lang w:eastAsia="it-IT"/>
        </w:rPr>
      </w:pPr>
    </w:p>
    <w:p w:rsidR="00587716" w:rsidRDefault="00587716"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bookmarkStart w:id="0" w:name="_GoBack"/>
      <w:bookmarkEnd w:id="0"/>
      <w:r w:rsidRPr="00B93FA2">
        <w:rPr>
          <w:b/>
          <w:bCs/>
          <w:lang w:eastAsia="it-IT"/>
        </w:rPr>
        <w:t>SI CONVIENE QUANTO SEGUE</w:t>
      </w:r>
    </w:p>
    <w:p w:rsidR="00CC7813" w:rsidRPr="00B93FA2" w:rsidRDefault="00CC7813" w:rsidP="00CC7813">
      <w:pPr>
        <w:suppressAutoHyphens w:val="0"/>
        <w:spacing w:after="0" w:line="240" w:lineRule="auto"/>
        <w:jc w:val="center"/>
        <w:rPr>
          <w:b/>
          <w:bCs/>
          <w:lang w:eastAsia="it-IT"/>
        </w:rPr>
      </w:pPr>
    </w:p>
    <w:p w:rsidR="00CC7813" w:rsidRPr="00B93FA2" w:rsidRDefault="00CC7813" w:rsidP="00CC7813">
      <w:pPr>
        <w:suppressAutoHyphens w:val="0"/>
        <w:spacing w:after="0" w:line="240" w:lineRule="auto"/>
        <w:jc w:val="center"/>
        <w:rPr>
          <w:b/>
          <w:bCs/>
          <w:lang w:eastAsia="it-IT"/>
        </w:rPr>
      </w:pPr>
      <w:r w:rsidRPr="00B93FA2">
        <w:rPr>
          <w:b/>
          <w:bCs/>
          <w:lang w:eastAsia="it-IT"/>
        </w:rPr>
        <w:t>Articolo 1</w:t>
      </w:r>
    </w:p>
    <w:p w:rsidR="00CC7813" w:rsidRPr="00B93FA2" w:rsidRDefault="00CC7813" w:rsidP="00CC7813">
      <w:pPr>
        <w:suppressAutoHyphens w:val="0"/>
        <w:spacing w:after="0" w:line="240" w:lineRule="auto"/>
        <w:jc w:val="both"/>
        <w:rPr>
          <w:lang w:eastAsia="it-IT"/>
        </w:rPr>
      </w:pPr>
      <w:r w:rsidRPr="00B93FA2">
        <w:rPr>
          <w:lang w:eastAsia="it-IT"/>
        </w:rPr>
        <w:t xml:space="preserve">Il presente Patto d’integrità stabilisce la formale obbligazione della Ditta che, ai fini della partecipazione alla gara in oggetto, si impegna: </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distorcerne la relativa corretta esecuzione;</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segnalare alla stazione appaltante qualsiasi tentativo di turbativa, irregolarità o distorsione nelle fasi di svolgimento della gara e/o durante l’esecuzione dei contratti, da parte di ogni interessato o addetto o di chiunque possa influenzare le decisioni relative alla gara in oggetto;</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assicurare di non trovarsi in situazioni di controllo o di collegamento (formale e/o sostanziale) con altri concorrenti e che non si è accordata e non si accorderà con altri partecipanti alla gara;</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ad informare puntualmente tutto il personale, di cui si avvale, del presente Patto di integrità e degli obblighi in esso contenuti;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vigilare affinché gli impegni sopra indicati siano osservati da tutti i collaboratori e dipendenti nell’esercizio dei compiti loro assegnati;</w:t>
      </w:r>
    </w:p>
    <w:p w:rsidR="00CC7813" w:rsidRPr="00B93FA2" w:rsidRDefault="00CC7813" w:rsidP="00CC7813">
      <w:pPr>
        <w:numPr>
          <w:ilvl w:val="0"/>
          <w:numId w:val="12"/>
        </w:numPr>
        <w:suppressAutoHyphens w:val="0"/>
        <w:autoSpaceDE w:val="0"/>
        <w:autoSpaceDN w:val="0"/>
        <w:adjustRightInd w:val="0"/>
        <w:spacing w:after="0" w:line="240" w:lineRule="auto"/>
        <w:jc w:val="both"/>
        <w:rPr>
          <w:lang w:eastAsia="it-IT"/>
        </w:rPr>
      </w:pPr>
      <w:r w:rsidRPr="00B93FA2">
        <w:rPr>
          <w:lang w:eastAsia="it-IT"/>
        </w:rPr>
        <w:t>a denunciare alla Pubblica Autorità competente ogni irregolarità o distorsione di cui sia venuta a conoscenza per quanto attiene l’attività di cui all’oggetto della gara in causa.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2</w:t>
      </w:r>
    </w:p>
    <w:p w:rsidR="00CC7813" w:rsidRPr="00B93FA2" w:rsidRDefault="00CC7813" w:rsidP="00CC7813">
      <w:pPr>
        <w:suppressAutoHyphens w:val="0"/>
        <w:spacing w:after="0" w:line="240" w:lineRule="auto"/>
        <w:jc w:val="both"/>
        <w:rPr>
          <w:lang w:eastAsia="it-IT"/>
        </w:rPr>
      </w:pPr>
      <w:r w:rsidRPr="00B93FA2">
        <w:rPr>
          <w:lang w:eastAsia="it-IT"/>
        </w:rPr>
        <w:t>La ditta, sin d’ora, accetta che nel caso di mancato rispetto degli impegni anticorruzione assunti con il presente Patto di integrità, comunque accertato dall’Amministrazione, potranno essere applicate le seguenti sanzioni:</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dalla gara;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validità dell’offerta;</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risoluzione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escussione della cauzione di buona esecuzione del contratto;</w:t>
      </w:r>
    </w:p>
    <w:p w:rsidR="00CC7813" w:rsidRPr="00B93FA2" w:rsidRDefault="00CC7813" w:rsidP="00CC7813">
      <w:pPr>
        <w:numPr>
          <w:ilvl w:val="0"/>
          <w:numId w:val="13"/>
        </w:numPr>
        <w:suppressAutoHyphens w:val="0"/>
        <w:autoSpaceDE w:val="0"/>
        <w:autoSpaceDN w:val="0"/>
        <w:adjustRightInd w:val="0"/>
        <w:spacing w:after="0" w:line="240" w:lineRule="auto"/>
        <w:jc w:val="both"/>
        <w:rPr>
          <w:lang w:eastAsia="it-IT"/>
        </w:rPr>
      </w:pPr>
      <w:r w:rsidRPr="00B93FA2">
        <w:rPr>
          <w:lang w:eastAsia="it-IT"/>
        </w:rPr>
        <w:t>esclusione del concorrente dalle gare indette dalla stazione appaltante per 5 anni.</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3</w:t>
      </w:r>
    </w:p>
    <w:p w:rsidR="00CC7813" w:rsidRPr="00B93FA2" w:rsidRDefault="00CC7813" w:rsidP="00CC7813">
      <w:pPr>
        <w:suppressAutoHyphens w:val="0"/>
        <w:spacing w:after="0" w:line="240" w:lineRule="auto"/>
        <w:jc w:val="both"/>
        <w:rPr>
          <w:lang w:eastAsia="it-IT"/>
        </w:rPr>
      </w:pPr>
      <w:r w:rsidRPr="00B93FA2">
        <w:rPr>
          <w:lang w:eastAsia="it-IT"/>
        </w:rPr>
        <w:t>Il contenuto del Patto di integrità e le relative sanzioni applicabili resteranno in vigore sino alla completa esecuzione del contratto. Il presente Patto dovrà essere richiamato dal contratto quale allegato allo stesso onde formarne parte integrante, sostanziale e pattizia.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4</w:t>
      </w:r>
    </w:p>
    <w:p w:rsidR="00CC7813" w:rsidRPr="00B93FA2" w:rsidRDefault="00CC7813" w:rsidP="00CC7813">
      <w:pPr>
        <w:suppressAutoHyphens w:val="0"/>
        <w:spacing w:after="0" w:line="240" w:lineRule="auto"/>
        <w:jc w:val="both"/>
        <w:rPr>
          <w:lang w:eastAsia="it-IT"/>
        </w:rPr>
      </w:pPr>
      <w:r w:rsidRPr="00B93FA2">
        <w:rPr>
          <w:lang w:eastAsia="it-IT"/>
        </w:rPr>
        <w:t>Il presente Patto deve essere obbligatoriamente sottoscritto in calce ed in ogni sua pagina, dal legale rappresentante della ditta partecipante ovvero, in caso di consorzi o raggruppamenti temporanei di imprese, dal rappresentante degli stessi e deve essere presentato unitamente all'offerta. La mancata consegna di tale Patto debitamente sottoscritto comporterà l'esclusione dalla gara.</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center"/>
        <w:rPr>
          <w:b/>
          <w:lang w:eastAsia="it-IT"/>
        </w:rPr>
      </w:pPr>
      <w:r w:rsidRPr="00B93FA2">
        <w:rPr>
          <w:b/>
          <w:lang w:eastAsia="it-IT"/>
        </w:rPr>
        <w:t>Articolo 5</w:t>
      </w:r>
    </w:p>
    <w:p w:rsidR="00CC7813" w:rsidRPr="00B93FA2" w:rsidRDefault="00CC7813" w:rsidP="00CC7813">
      <w:pPr>
        <w:suppressAutoHyphens w:val="0"/>
        <w:spacing w:after="0" w:line="240" w:lineRule="auto"/>
        <w:jc w:val="both"/>
        <w:rPr>
          <w:lang w:eastAsia="it-IT"/>
        </w:rPr>
      </w:pPr>
      <w:r w:rsidRPr="00B93FA2">
        <w:rPr>
          <w:lang w:eastAsia="it-IT"/>
        </w:rPr>
        <w:t>Ogni controversia relativa all’interpretazione ed esecuzione del Patto d’integrità fra la stazione appaltante ed i concorrenti e tra gli stessi concorrenti sarà risolta dall’Autorità Giudiziaria competente.</w:t>
      </w:r>
    </w:p>
    <w:p w:rsidR="00CC7813" w:rsidRPr="00B93FA2" w:rsidRDefault="00CC7813" w:rsidP="00CC7813">
      <w:pPr>
        <w:suppressAutoHyphens w:val="0"/>
        <w:spacing w:after="0" w:line="240" w:lineRule="auto"/>
        <w:jc w:val="both"/>
        <w:rPr>
          <w:lang w:eastAsia="it-IT"/>
        </w:rPr>
      </w:pPr>
    </w:p>
    <w:p w:rsidR="00CC7813" w:rsidRPr="00B93FA2" w:rsidRDefault="00CC7813" w:rsidP="00CC7813">
      <w:pPr>
        <w:suppressAutoHyphens w:val="0"/>
        <w:spacing w:after="0" w:line="240" w:lineRule="auto"/>
        <w:jc w:val="both"/>
        <w:rPr>
          <w:lang w:eastAsia="it-IT"/>
        </w:rPr>
      </w:pPr>
      <w:r w:rsidRPr="00B93FA2">
        <w:rPr>
          <w:lang w:eastAsia="it-IT"/>
        </w:rPr>
        <w:t xml:space="preserve">Subiaco, </w:t>
      </w:r>
    </w:p>
    <w:p w:rsidR="00CC7813" w:rsidRPr="00B93FA2" w:rsidRDefault="00CC7813" w:rsidP="00CC7813">
      <w:pPr>
        <w:suppressAutoHyphens w:val="0"/>
        <w:spacing w:after="0" w:line="240" w:lineRule="auto"/>
        <w:jc w:val="both"/>
        <w:rPr>
          <w:lang w:eastAsia="it-IT"/>
        </w:rPr>
      </w:pP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r>
      <w:r w:rsidRPr="00B93FA2">
        <w:rPr>
          <w:lang w:eastAsia="it-IT"/>
        </w:rPr>
        <w:tab/>
        <w:t xml:space="preserve">  Per la ditta:</w:t>
      </w:r>
    </w:p>
    <w:p w:rsidR="00CC7813" w:rsidRPr="007F64D7" w:rsidRDefault="00CC7813" w:rsidP="00CC7813">
      <w:pPr>
        <w:suppressAutoHyphens w:val="0"/>
        <w:spacing w:after="0" w:line="240" w:lineRule="auto"/>
        <w:jc w:val="both"/>
        <w:rPr>
          <w:sz w:val="16"/>
          <w:szCs w:val="16"/>
          <w:lang w:eastAsia="it-IT"/>
        </w:rPr>
      </w:pPr>
    </w:p>
    <w:p w:rsidR="00CC7813" w:rsidRPr="00B93FA2" w:rsidRDefault="007F64D7" w:rsidP="007F64D7">
      <w:pPr>
        <w:suppressAutoHyphens w:val="0"/>
        <w:spacing w:after="0" w:line="240" w:lineRule="auto"/>
        <w:ind w:left="5664"/>
        <w:jc w:val="both"/>
        <w:rPr>
          <w:lang w:eastAsia="it-IT"/>
        </w:rPr>
      </w:pPr>
      <w:r>
        <w:rPr>
          <w:lang w:eastAsia="it-IT"/>
        </w:rPr>
        <w:t xml:space="preserve"> </w:t>
      </w:r>
      <w:r w:rsidR="00CC7813" w:rsidRPr="00B93FA2">
        <w:rPr>
          <w:lang w:eastAsia="it-IT"/>
        </w:rPr>
        <w:t>______________________________</w:t>
      </w:r>
    </w:p>
    <w:p w:rsidR="00CC7813" w:rsidRPr="00B93FA2" w:rsidRDefault="00CC7813" w:rsidP="00CC7813">
      <w:pPr>
        <w:suppressAutoHyphens w:val="0"/>
        <w:spacing w:after="0" w:line="240" w:lineRule="auto"/>
        <w:jc w:val="both"/>
        <w:rPr>
          <w:lang w:eastAsia="it-IT"/>
        </w:rPr>
      </w:pPr>
    </w:p>
    <w:p w:rsidR="007F64D7" w:rsidRDefault="00CC7813" w:rsidP="007F64D7">
      <w:pPr>
        <w:suppressAutoHyphens w:val="0"/>
        <w:spacing w:after="0" w:line="240" w:lineRule="auto"/>
        <w:jc w:val="right"/>
        <w:rPr>
          <w:lang w:eastAsia="it-IT"/>
        </w:rPr>
      </w:pPr>
      <w:r w:rsidRPr="00B93FA2">
        <w:rPr>
          <w:lang w:eastAsia="it-IT"/>
        </w:rPr>
        <w:t>(il legale rappresentante)</w:t>
      </w:r>
      <w:r w:rsidR="007F64D7">
        <w:rPr>
          <w:lang w:eastAsia="it-IT"/>
        </w:rPr>
        <w:t xml:space="preserve">    </w:t>
      </w:r>
      <w:r w:rsidR="007F64D7" w:rsidRPr="00B93FA2">
        <w:rPr>
          <w:lang w:eastAsia="it-IT"/>
        </w:rPr>
        <w:t>(firma leggibile)</w:t>
      </w:r>
    </w:p>
    <w:p w:rsidR="007F64D7" w:rsidRDefault="007F64D7" w:rsidP="007F64D7">
      <w:pPr>
        <w:suppressAutoHyphens w:val="0"/>
        <w:spacing w:after="0" w:line="240" w:lineRule="auto"/>
        <w:jc w:val="right"/>
        <w:rPr>
          <w:lang w:eastAsia="it-IT"/>
        </w:rPr>
      </w:pPr>
    </w:p>
    <w:p w:rsidR="00CC7813" w:rsidRPr="00B93FA2" w:rsidRDefault="007F64D7" w:rsidP="007F64D7">
      <w:pPr>
        <w:suppressAutoHyphens w:val="0"/>
        <w:spacing w:after="0" w:line="240" w:lineRule="auto"/>
        <w:rPr>
          <w:lang w:eastAsia="it-IT"/>
        </w:rPr>
      </w:pPr>
      <w:r>
        <w:rPr>
          <w:lang w:eastAsia="it-IT"/>
        </w:rPr>
        <w:t xml:space="preserve">                                       </w:t>
      </w:r>
      <w:r>
        <w:rPr>
          <w:lang w:eastAsia="it-IT"/>
        </w:rPr>
        <w:tab/>
      </w:r>
      <w:r>
        <w:rPr>
          <w:lang w:eastAsia="it-IT"/>
        </w:rPr>
        <w:tab/>
      </w:r>
      <w:r>
        <w:rPr>
          <w:lang w:eastAsia="it-IT"/>
        </w:rPr>
        <w:tab/>
      </w:r>
      <w:r>
        <w:rPr>
          <w:lang w:eastAsia="it-IT"/>
        </w:rPr>
        <w:tab/>
      </w:r>
      <w:r>
        <w:rPr>
          <w:lang w:eastAsia="it-IT"/>
        </w:rPr>
        <w:tab/>
      </w:r>
      <w:r>
        <w:rPr>
          <w:lang w:eastAsia="it-IT"/>
        </w:rPr>
        <w:tab/>
        <w:t xml:space="preserve"> _____________________________</w:t>
      </w:r>
    </w:p>
    <w:sectPr w:rsidR="00CC7813" w:rsidRPr="00B93FA2" w:rsidSect="004B5FF6">
      <w:pgSz w:w="11906" w:h="16838"/>
      <w:pgMar w:top="567" w:right="1134" w:bottom="567" w:left="1134"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TimesNewRomanPSMT">
    <w:altName w:val="Arial"/>
    <w:charset w:val="00"/>
    <w:family w:val="swiss"/>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ascii="Courier New" w:hAnsi="Courier New" w:cs="Courier New" w:hint="default"/>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4"/>
      <w:numFmt w:val="bullet"/>
      <w:lvlText w:val="-"/>
      <w:lvlJc w:val="left"/>
      <w:pPr>
        <w:tabs>
          <w:tab w:val="num" w:pos="360"/>
        </w:tabs>
        <w:ind w:left="360" w:hanging="360"/>
      </w:pPr>
      <w:rPr>
        <w:rFonts w:ascii="Times New Roman" w:hAnsi="Times New Roman" w:cs="Symbol" w:hint="default"/>
        <w:shd w:val="clear" w:color="auto" w:fill="FF99FF"/>
        <w:lang w:val="it-IT"/>
      </w:rPr>
    </w:lvl>
  </w:abstractNum>
  <w:abstractNum w:abstractNumId="2">
    <w:nsid w:val="00000003"/>
    <w:multiLevelType w:val="singleLevel"/>
    <w:tmpl w:val="00000003"/>
    <w:name w:val="WW8Num3"/>
    <w:lvl w:ilvl="0">
      <w:start w:val="14"/>
      <w:numFmt w:val="bullet"/>
      <w:lvlText w:val="-"/>
      <w:lvlJc w:val="left"/>
      <w:pPr>
        <w:tabs>
          <w:tab w:val="num" w:pos="360"/>
        </w:tabs>
        <w:ind w:left="357" w:hanging="357"/>
      </w:pPr>
      <w:rPr>
        <w:rFonts w:ascii="Times New Roman" w:hAnsi="Times New Roman" w:cs="Wingdings" w:hint="default"/>
        <w:shd w:val="clear" w:color="auto" w:fill="FFFF00"/>
        <w:lang w:val="it-IT"/>
      </w:r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szCs w:val="20"/>
        <w:lang w:val="it-IT"/>
      </w:rPr>
    </w:lvl>
  </w:abstractNum>
  <w:abstractNum w:abstractNumId="4">
    <w:nsid w:val="00000005"/>
    <w:multiLevelType w:val="singleLevel"/>
    <w:tmpl w:val="00000005"/>
    <w:name w:val="WW8Num5"/>
    <w:lvl w:ilvl="0">
      <w:numFmt w:val="bullet"/>
      <w:lvlText w:val=""/>
      <w:lvlJc w:val="left"/>
      <w:pPr>
        <w:tabs>
          <w:tab w:val="num" w:pos="-360"/>
        </w:tabs>
        <w:ind w:left="360" w:hanging="360"/>
      </w:pPr>
      <w:rPr>
        <w:rFonts w:ascii="Symbol" w:hAnsi="Symbol" w:cs="Times New Roman" w:hint="default"/>
        <w:sz w:val="20"/>
        <w:szCs w:val="20"/>
        <w:lang w:val="it-IT"/>
      </w:rPr>
    </w:lvl>
  </w:abstractNum>
  <w:abstractNum w:abstractNumId="5">
    <w:nsid w:val="00000006"/>
    <w:multiLevelType w:val="multilevel"/>
    <w:tmpl w:val="00000006"/>
    <w:name w:val="WW8Num6"/>
    <w:lvl w:ilvl="0">
      <w:start w:val="1"/>
      <w:numFmt w:val="bullet"/>
      <w:lvlText w:val=""/>
      <w:lvlJc w:val="left"/>
      <w:pPr>
        <w:tabs>
          <w:tab w:val="num" w:pos="1437"/>
        </w:tabs>
        <w:ind w:left="1437" w:hanging="360"/>
      </w:pPr>
      <w:rPr>
        <w:rFonts w:ascii="Symbol" w:hAnsi="Symbol" w:cs="Times New Roman" w:hint="default"/>
        <w:sz w:val="20"/>
        <w:szCs w:val="20"/>
        <w:shd w:val="clear" w:color="auto" w:fill="auto"/>
      </w:rPr>
    </w:lvl>
    <w:lvl w:ilvl="1">
      <w:start w:val="1"/>
      <w:numFmt w:val="bullet"/>
      <w:lvlText w:val="◦"/>
      <w:lvlJc w:val="left"/>
      <w:pPr>
        <w:tabs>
          <w:tab w:val="num" w:pos="1797"/>
        </w:tabs>
        <w:ind w:left="1797" w:hanging="360"/>
      </w:pPr>
      <w:rPr>
        <w:rFonts w:ascii="OpenSymbol" w:hAnsi="OpenSymbol" w:cs="Courier New" w:hint="default"/>
      </w:rPr>
    </w:lvl>
    <w:lvl w:ilvl="2">
      <w:start w:val="1"/>
      <w:numFmt w:val="bullet"/>
      <w:lvlText w:val="▪"/>
      <w:lvlJc w:val="left"/>
      <w:pPr>
        <w:tabs>
          <w:tab w:val="num" w:pos="2157"/>
        </w:tabs>
        <w:ind w:left="2157" w:hanging="360"/>
      </w:pPr>
      <w:rPr>
        <w:rFonts w:ascii="OpenSymbol" w:hAnsi="OpenSymbol" w:cs="Courier New" w:hint="default"/>
      </w:rPr>
    </w:lvl>
    <w:lvl w:ilvl="3">
      <w:start w:val="1"/>
      <w:numFmt w:val="bullet"/>
      <w:lvlText w:val=""/>
      <w:lvlJc w:val="left"/>
      <w:pPr>
        <w:tabs>
          <w:tab w:val="num" w:pos="2517"/>
        </w:tabs>
        <w:ind w:left="2517" w:hanging="360"/>
      </w:pPr>
      <w:rPr>
        <w:rFonts w:ascii="Symbol" w:hAnsi="Symbol" w:cs="Times New Roman" w:hint="default"/>
        <w:sz w:val="20"/>
        <w:szCs w:val="20"/>
        <w:shd w:val="clear" w:color="auto" w:fill="auto"/>
      </w:rPr>
    </w:lvl>
    <w:lvl w:ilvl="4">
      <w:start w:val="1"/>
      <w:numFmt w:val="bullet"/>
      <w:lvlText w:val="◦"/>
      <w:lvlJc w:val="left"/>
      <w:pPr>
        <w:tabs>
          <w:tab w:val="num" w:pos="2877"/>
        </w:tabs>
        <w:ind w:left="2877" w:hanging="360"/>
      </w:pPr>
      <w:rPr>
        <w:rFonts w:ascii="OpenSymbol" w:hAnsi="OpenSymbol" w:cs="Courier New" w:hint="default"/>
      </w:rPr>
    </w:lvl>
    <w:lvl w:ilvl="5">
      <w:start w:val="1"/>
      <w:numFmt w:val="bullet"/>
      <w:lvlText w:val="▪"/>
      <w:lvlJc w:val="left"/>
      <w:pPr>
        <w:tabs>
          <w:tab w:val="num" w:pos="3237"/>
        </w:tabs>
        <w:ind w:left="3237" w:hanging="360"/>
      </w:pPr>
      <w:rPr>
        <w:rFonts w:ascii="OpenSymbol" w:hAnsi="OpenSymbol" w:cs="Courier New" w:hint="default"/>
      </w:rPr>
    </w:lvl>
    <w:lvl w:ilvl="6">
      <w:start w:val="1"/>
      <w:numFmt w:val="bullet"/>
      <w:lvlText w:val=""/>
      <w:lvlJc w:val="left"/>
      <w:pPr>
        <w:tabs>
          <w:tab w:val="num" w:pos="3597"/>
        </w:tabs>
        <w:ind w:left="3597" w:hanging="360"/>
      </w:pPr>
      <w:rPr>
        <w:rFonts w:ascii="Symbol" w:hAnsi="Symbol" w:cs="Times New Roman" w:hint="default"/>
        <w:sz w:val="20"/>
        <w:szCs w:val="20"/>
        <w:shd w:val="clear" w:color="auto" w:fill="auto"/>
      </w:rPr>
    </w:lvl>
    <w:lvl w:ilvl="7">
      <w:start w:val="1"/>
      <w:numFmt w:val="bullet"/>
      <w:lvlText w:val="◦"/>
      <w:lvlJc w:val="left"/>
      <w:pPr>
        <w:tabs>
          <w:tab w:val="num" w:pos="3957"/>
        </w:tabs>
        <w:ind w:left="3957" w:hanging="360"/>
      </w:pPr>
      <w:rPr>
        <w:rFonts w:ascii="OpenSymbol" w:hAnsi="OpenSymbol" w:cs="Courier New" w:hint="default"/>
      </w:rPr>
    </w:lvl>
    <w:lvl w:ilvl="8">
      <w:start w:val="1"/>
      <w:numFmt w:val="bullet"/>
      <w:lvlText w:val="▪"/>
      <w:lvlJc w:val="left"/>
      <w:pPr>
        <w:tabs>
          <w:tab w:val="num" w:pos="4317"/>
        </w:tabs>
        <w:ind w:left="4317" w:hanging="360"/>
      </w:pPr>
      <w:rPr>
        <w:rFonts w:ascii="OpenSymbol" w:hAnsi="OpenSymbol" w:cs="Courier New" w:hint="default"/>
      </w:rPr>
    </w:lvl>
  </w:abstractNum>
  <w:abstractNum w:abstractNumId="6">
    <w:nsid w:val="00000007"/>
    <w:multiLevelType w:val="multilevel"/>
    <w:tmpl w:val="00000007"/>
    <w:name w:val="WW8Num7"/>
    <w:lvl w:ilvl="0">
      <w:start w:val="1"/>
      <w:numFmt w:val="bullet"/>
      <w:lvlText w:val=""/>
      <w:lvlJc w:val="left"/>
      <w:pPr>
        <w:tabs>
          <w:tab w:val="num" w:pos="1440"/>
        </w:tabs>
        <w:ind w:left="1440" w:hanging="360"/>
      </w:pPr>
      <w:rPr>
        <w:rFonts w:ascii="Symbol" w:hAnsi="Symbol" w:cs="Times New Roman" w:hint="default"/>
        <w:sz w:val="20"/>
        <w:szCs w:val="20"/>
        <w:shd w:val="clear" w:color="auto" w:fill="auto"/>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Times New Roman" w:hint="default"/>
        <w:sz w:val="20"/>
        <w:szCs w:val="20"/>
        <w:shd w:val="clear" w:color="auto" w:fill="auto"/>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Times New Roman" w:hint="default"/>
        <w:sz w:val="20"/>
        <w:szCs w:val="20"/>
        <w:shd w:val="clear" w:color="auto" w:fill="auto"/>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hint="default"/>
        <w:color w:val="000000"/>
        <w:sz w:val="20"/>
        <w:szCs w:val="20"/>
        <w:shd w:val="clear" w:color="auto" w:fill="auto"/>
      </w:rPr>
    </w:lvl>
    <w:lvl w:ilvl="1">
      <w:start w:val="1"/>
      <w:numFmt w:val="bullet"/>
      <w:lvlText w:val="◦"/>
      <w:lvlJc w:val="left"/>
      <w:pPr>
        <w:tabs>
          <w:tab w:val="num" w:pos="1080"/>
        </w:tabs>
        <w:ind w:left="1080" w:hanging="360"/>
      </w:pPr>
      <w:rPr>
        <w:rFonts w:ascii="OpenSymbol" w:hAnsi="OpenSymbol" w:cs="Courier New" w:hint="default"/>
      </w:rPr>
    </w:lvl>
    <w:lvl w:ilvl="2">
      <w:start w:val="1"/>
      <w:numFmt w:val="bullet"/>
      <w:lvlText w:val="▪"/>
      <w:lvlJc w:val="left"/>
      <w:pPr>
        <w:tabs>
          <w:tab w:val="num" w:pos="1440"/>
        </w:tabs>
        <w:ind w:left="1440" w:hanging="360"/>
      </w:pPr>
      <w:rPr>
        <w:rFonts w:ascii="OpenSymbol" w:hAnsi="OpenSymbol" w:cs="Courier New" w:hint="default"/>
      </w:rPr>
    </w:lvl>
    <w:lvl w:ilvl="3">
      <w:start w:val="1"/>
      <w:numFmt w:val="bullet"/>
      <w:lvlText w:val=""/>
      <w:lvlJc w:val="left"/>
      <w:pPr>
        <w:tabs>
          <w:tab w:val="num" w:pos="1800"/>
        </w:tabs>
        <w:ind w:left="1800" w:hanging="360"/>
      </w:pPr>
      <w:rPr>
        <w:rFonts w:ascii="Symbol" w:hAnsi="Symbol" w:cs="Symbol" w:hint="default"/>
        <w:color w:val="000000"/>
        <w:sz w:val="20"/>
        <w:szCs w:val="20"/>
        <w:shd w:val="clear" w:color="auto" w:fill="auto"/>
      </w:rPr>
    </w:lvl>
    <w:lvl w:ilvl="4">
      <w:start w:val="1"/>
      <w:numFmt w:val="bullet"/>
      <w:lvlText w:val="◦"/>
      <w:lvlJc w:val="left"/>
      <w:pPr>
        <w:tabs>
          <w:tab w:val="num" w:pos="2160"/>
        </w:tabs>
        <w:ind w:left="2160" w:hanging="360"/>
      </w:pPr>
      <w:rPr>
        <w:rFonts w:ascii="OpenSymbol" w:hAnsi="OpenSymbol" w:cs="Courier New" w:hint="default"/>
      </w:rPr>
    </w:lvl>
    <w:lvl w:ilvl="5">
      <w:start w:val="1"/>
      <w:numFmt w:val="bullet"/>
      <w:lvlText w:val="▪"/>
      <w:lvlJc w:val="left"/>
      <w:pPr>
        <w:tabs>
          <w:tab w:val="num" w:pos="2520"/>
        </w:tabs>
        <w:ind w:left="2520" w:hanging="360"/>
      </w:pPr>
      <w:rPr>
        <w:rFonts w:ascii="OpenSymbol" w:hAnsi="OpenSymbol" w:cs="Courier New" w:hint="default"/>
      </w:rPr>
    </w:lvl>
    <w:lvl w:ilvl="6">
      <w:start w:val="1"/>
      <w:numFmt w:val="bullet"/>
      <w:lvlText w:val=""/>
      <w:lvlJc w:val="left"/>
      <w:pPr>
        <w:tabs>
          <w:tab w:val="num" w:pos="2880"/>
        </w:tabs>
        <w:ind w:left="2880" w:hanging="360"/>
      </w:pPr>
      <w:rPr>
        <w:rFonts w:ascii="Symbol" w:hAnsi="Symbol" w:cs="Symbol" w:hint="default"/>
        <w:color w:val="000000"/>
        <w:sz w:val="20"/>
        <w:szCs w:val="20"/>
        <w:shd w:val="clear" w:color="auto" w:fill="auto"/>
      </w:rPr>
    </w:lvl>
    <w:lvl w:ilvl="7">
      <w:start w:val="1"/>
      <w:numFmt w:val="bullet"/>
      <w:lvlText w:val="◦"/>
      <w:lvlJc w:val="left"/>
      <w:pPr>
        <w:tabs>
          <w:tab w:val="num" w:pos="3240"/>
        </w:tabs>
        <w:ind w:left="3240" w:hanging="360"/>
      </w:pPr>
      <w:rPr>
        <w:rFonts w:ascii="OpenSymbol" w:hAnsi="OpenSymbol" w:cs="Courier New" w:hint="default"/>
      </w:rPr>
    </w:lvl>
    <w:lvl w:ilvl="8">
      <w:start w:val="1"/>
      <w:numFmt w:val="bullet"/>
      <w:lvlText w:val="▪"/>
      <w:lvlJc w:val="left"/>
      <w:pPr>
        <w:tabs>
          <w:tab w:val="num" w:pos="3600"/>
        </w:tabs>
        <w:ind w:left="3600" w:hanging="360"/>
      </w:pPr>
      <w:rPr>
        <w:rFonts w:ascii="OpenSymbol" w:hAnsi="OpenSymbol" w:cs="Courier New" w:hint="default"/>
      </w:rPr>
    </w:lvl>
  </w:abstractNum>
  <w:abstractNum w:abstractNumId="8">
    <w:nsid w:val="0BA9141D"/>
    <w:multiLevelType w:val="hybridMultilevel"/>
    <w:tmpl w:val="C44626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nsid w:val="110E7B6E"/>
    <w:multiLevelType w:val="hybridMultilevel"/>
    <w:tmpl w:val="D69CB578"/>
    <w:lvl w:ilvl="0" w:tplc="04100001">
      <w:start w:val="1"/>
      <w:numFmt w:val="bullet"/>
      <w:lvlText w:val=""/>
      <w:lvlJc w:val="left"/>
      <w:pPr>
        <w:tabs>
          <w:tab w:val="num" w:pos="1080"/>
        </w:tabs>
        <w:ind w:left="1080" w:hanging="360"/>
      </w:pPr>
      <w:rPr>
        <w:rFonts w:ascii="Symbol" w:hAnsi="Symbol" w:hint="default"/>
      </w:rPr>
    </w:lvl>
    <w:lvl w:ilvl="1" w:tplc="0410000F">
      <w:start w:val="1"/>
      <w:numFmt w:val="decimal"/>
      <w:lvlText w:val="%2."/>
      <w:lvlJc w:val="left"/>
      <w:pPr>
        <w:tabs>
          <w:tab w:val="num" w:pos="1800"/>
        </w:tabs>
        <w:ind w:left="1800" w:hanging="360"/>
      </w:p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0">
    <w:nsid w:val="11F05A5D"/>
    <w:multiLevelType w:val="multilevel"/>
    <w:tmpl w:val="0000001C"/>
    <w:lvl w:ilvl="0">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1">
    <w:nsid w:val="24F92860"/>
    <w:multiLevelType w:val="hybridMultilevel"/>
    <w:tmpl w:val="39F6F394"/>
    <w:lvl w:ilvl="0" w:tplc="04100001">
      <w:start w:val="1"/>
      <w:numFmt w:val="bullet"/>
      <w:lvlText w:val=""/>
      <w:lvlJc w:val="left"/>
      <w:pPr>
        <w:ind w:left="1695" w:hanging="360"/>
      </w:pPr>
      <w:rPr>
        <w:rFonts w:ascii="Symbol" w:hAnsi="Symbol" w:hint="default"/>
      </w:rPr>
    </w:lvl>
    <w:lvl w:ilvl="1" w:tplc="04100003" w:tentative="1">
      <w:start w:val="1"/>
      <w:numFmt w:val="bullet"/>
      <w:lvlText w:val="o"/>
      <w:lvlJc w:val="left"/>
      <w:pPr>
        <w:ind w:left="2415" w:hanging="360"/>
      </w:pPr>
      <w:rPr>
        <w:rFonts w:ascii="Courier New" w:hAnsi="Courier New" w:cs="Courier New" w:hint="default"/>
      </w:rPr>
    </w:lvl>
    <w:lvl w:ilvl="2" w:tplc="04100005" w:tentative="1">
      <w:start w:val="1"/>
      <w:numFmt w:val="bullet"/>
      <w:lvlText w:val=""/>
      <w:lvlJc w:val="left"/>
      <w:pPr>
        <w:ind w:left="3135" w:hanging="360"/>
      </w:pPr>
      <w:rPr>
        <w:rFonts w:ascii="Wingdings" w:hAnsi="Wingdings" w:hint="default"/>
      </w:rPr>
    </w:lvl>
    <w:lvl w:ilvl="3" w:tplc="04100001" w:tentative="1">
      <w:start w:val="1"/>
      <w:numFmt w:val="bullet"/>
      <w:lvlText w:val=""/>
      <w:lvlJc w:val="left"/>
      <w:pPr>
        <w:ind w:left="3855" w:hanging="360"/>
      </w:pPr>
      <w:rPr>
        <w:rFonts w:ascii="Symbol" w:hAnsi="Symbol" w:hint="default"/>
      </w:rPr>
    </w:lvl>
    <w:lvl w:ilvl="4" w:tplc="04100003" w:tentative="1">
      <w:start w:val="1"/>
      <w:numFmt w:val="bullet"/>
      <w:lvlText w:val="o"/>
      <w:lvlJc w:val="left"/>
      <w:pPr>
        <w:ind w:left="4575" w:hanging="360"/>
      </w:pPr>
      <w:rPr>
        <w:rFonts w:ascii="Courier New" w:hAnsi="Courier New" w:cs="Courier New" w:hint="default"/>
      </w:rPr>
    </w:lvl>
    <w:lvl w:ilvl="5" w:tplc="04100005" w:tentative="1">
      <w:start w:val="1"/>
      <w:numFmt w:val="bullet"/>
      <w:lvlText w:val=""/>
      <w:lvlJc w:val="left"/>
      <w:pPr>
        <w:ind w:left="5295" w:hanging="360"/>
      </w:pPr>
      <w:rPr>
        <w:rFonts w:ascii="Wingdings" w:hAnsi="Wingdings" w:hint="default"/>
      </w:rPr>
    </w:lvl>
    <w:lvl w:ilvl="6" w:tplc="04100001" w:tentative="1">
      <w:start w:val="1"/>
      <w:numFmt w:val="bullet"/>
      <w:lvlText w:val=""/>
      <w:lvlJc w:val="left"/>
      <w:pPr>
        <w:ind w:left="6015" w:hanging="360"/>
      </w:pPr>
      <w:rPr>
        <w:rFonts w:ascii="Symbol" w:hAnsi="Symbol" w:hint="default"/>
      </w:rPr>
    </w:lvl>
    <w:lvl w:ilvl="7" w:tplc="04100003" w:tentative="1">
      <w:start w:val="1"/>
      <w:numFmt w:val="bullet"/>
      <w:lvlText w:val="o"/>
      <w:lvlJc w:val="left"/>
      <w:pPr>
        <w:ind w:left="6735" w:hanging="360"/>
      </w:pPr>
      <w:rPr>
        <w:rFonts w:ascii="Courier New" w:hAnsi="Courier New" w:cs="Courier New" w:hint="default"/>
      </w:rPr>
    </w:lvl>
    <w:lvl w:ilvl="8" w:tplc="04100005" w:tentative="1">
      <w:start w:val="1"/>
      <w:numFmt w:val="bullet"/>
      <w:lvlText w:val=""/>
      <w:lvlJc w:val="left"/>
      <w:pPr>
        <w:ind w:left="7455" w:hanging="360"/>
      </w:pPr>
      <w:rPr>
        <w:rFonts w:ascii="Wingdings" w:hAnsi="Wingdings" w:hint="default"/>
      </w:rPr>
    </w:lvl>
  </w:abstractNum>
  <w:abstractNum w:abstractNumId="12">
    <w:nsid w:val="27046FB9"/>
    <w:multiLevelType w:val="hybridMultilevel"/>
    <w:tmpl w:val="AE5A523C"/>
    <w:lvl w:ilvl="0" w:tplc="04100001">
      <w:start w:val="1"/>
      <w:numFmt w:val="bullet"/>
      <w:lvlText w:val=""/>
      <w:lvlJc w:val="left"/>
      <w:pPr>
        <w:ind w:left="1050" w:hanging="360"/>
      </w:pPr>
      <w:rPr>
        <w:rFonts w:ascii="Symbol" w:hAnsi="Symbol"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13">
    <w:nsid w:val="2E257DE1"/>
    <w:multiLevelType w:val="hybridMultilevel"/>
    <w:tmpl w:val="64BE4E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E7325E6"/>
    <w:multiLevelType w:val="hybridMultilevel"/>
    <w:tmpl w:val="3DFEA480"/>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5">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47914CA6"/>
    <w:multiLevelType w:val="hybridMultilevel"/>
    <w:tmpl w:val="8496F8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5E150EE0"/>
    <w:multiLevelType w:val="multilevel"/>
    <w:tmpl w:val="B2C0DC96"/>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2"/>
        <w:szCs w:val="22"/>
        <w:u w:val="none"/>
      </w:rPr>
    </w:lvl>
  </w:abstractNum>
  <w:abstractNum w:abstractNumId="19">
    <w:nsid w:val="72CA75FF"/>
    <w:multiLevelType w:val="hybridMultilevel"/>
    <w:tmpl w:val="18B4F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10"/>
  </w:num>
  <w:num w:numId="11">
    <w:abstractNumId w:val="18"/>
  </w:num>
  <w:num w:numId="12">
    <w:abstractNumId w:val="17"/>
  </w:num>
  <w:num w:numId="13">
    <w:abstractNumId w:val="15"/>
  </w:num>
  <w:num w:numId="14">
    <w:abstractNumId w:val="9"/>
  </w:num>
  <w:num w:numId="15">
    <w:abstractNumId w:val="14"/>
  </w:num>
  <w:num w:numId="16">
    <w:abstractNumId w:val="12"/>
  </w:num>
  <w:num w:numId="17">
    <w:abstractNumId w:val="8"/>
  </w:num>
  <w:num w:numId="18">
    <w:abstractNumId w:val="11"/>
  </w:num>
  <w:num w:numId="19">
    <w:abstractNumId w:val="19"/>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savePreviewPicture/>
  <w:compat/>
  <w:rsids>
    <w:rsidRoot w:val="00CC7813"/>
    <w:rsid w:val="00010995"/>
    <w:rsid w:val="00034A6D"/>
    <w:rsid w:val="00097294"/>
    <w:rsid w:val="00172E15"/>
    <w:rsid w:val="001F6A4D"/>
    <w:rsid w:val="0024658F"/>
    <w:rsid w:val="00332217"/>
    <w:rsid w:val="003E0546"/>
    <w:rsid w:val="003F596F"/>
    <w:rsid w:val="00443148"/>
    <w:rsid w:val="004B0E8F"/>
    <w:rsid w:val="004B5FF6"/>
    <w:rsid w:val="004C47DB"/>
    <w:rsid w:val="0057044A"/>
    <w:rsid w:val="00587716"/>
    <w:rsid w:val="005904D0"/>
    <w:rsid w:val="005B4A8C"/>
    <w:rsid w:val="005B7A4A"/>
    <w:rsid w:val="005F77AA"/>
    <w:rsid w:val="00615055"/>
    <w:rsid w:val="006A71CF"/>
    <w:rsid w:val="006F7582"/>
    <w:rsid w:val="007F64D7"/>
    <w:rsid w:val="00916331"/>
    <w:rsid w:val="00953774"/>
    <w:rsid w:val="009806A1"/>
    <w:rsid w:val="009962E9"/>
    <w:rsid w:val="009E4106"/>
    <w:rsid w:val="009F6348"/>
    <w:rsid w:val="00A32567"/>
    <w:rsid w:val="00A45AD4"/>
    <w:rsid w:val="00A94832"/>
    <w:rsid w:val="00AA1529"/>
    <w:rsid w:val="00AC3AA4"/>
    <w:rsid w:val="00AC4013"/>
    <w:rsid w:val="00B96517"/>
    <w:rsid w:val="00C75902"/>
    <w:rsid w:val="00CC7813"/>
    <w:rsid w:val="00CE6D84"/>
    <w:rsid w:val="00D2677D"/>
    <w:rsid w:val="00D66216"/>
    <w:rsid w:val="00D8323F"/>
    <w:rsid w:val="00E36B84"/>
    <w:rsid w:val="00EE5A66"/>
    <w:rsid w:val="00F74093"/>
    <w:rsid w:val="00F7476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7813"/>
    <w:pPr>
      <w:suppressAutoHyphens/>
    </w:pPr>
    <w:rPr>
      <w:rFonts w:ascii="Calibri" w:eastAsia="Times New Roman" w:hAnsi="Calibri" w:cs="Times New Roman"/>
      <w:lang w:eastAsia="ar-SA"/>
    </w:rPr>
  </w:style>
  <w:style w:type="paragraph" w:styleId="Titolo2">
    <w:name w:val="heading 2"/>
    <w:basedOn w:val="Normale"/>
    <w:next w:val="Normale"/>
    <w:link w:val="Titolo2Carattere"/>
    <w:qFormat/>
    <w:rsid w:val="00CC7813"/>
    <w:pPr>
      <w:keepNext/>
      <w:tabs>
        <w:tab w:val="num" w:pos="0"/>
      </w:tabs>
      <w:spacing w:after="0" w:line="240" w:lineRule="auto"/>
      <w:ind w:left="576" w:hanging="576"/>
      <w:outlineLvl w:val="1"/>
    </w:pPr>
    <w:rPr>
      <w:rFonts w:ascii="Times New Roman" w:hAnsi="Times New Roman"/>
      <w:sz w:val="28"/>
      <w:szCs w:val="24"/>
    </w:rPr>
  </w:style>
  <w:style w:type="paragraph" w:styleId="Titolo3">
    <w:name w:val="heading 3"/>
    <w:basedOn w:val="Normale"/>
    <w:next w:val="Normale"/>
    <w:link w:val="Titolo3Carattere"/>
    <w:qFormat/>
    <w:rsid w:val="00CC7813"/>
    <w:pPr>
      <w:keepNext/>
      <w:tabs>
        <w:tab w:val="num" w:pos="0"/>
      </w:tabs>
      <w:spacing w:after="0" w:line="240" w:lineRule="auto"/>
      <w:ind w:left="720" w:hanging="720"/>
      <w:jc w:val="center"/>
      <w:outlineLvl w:val="2"/>
    </w:pPr>
    <w:rPr>
      <w:rFonts w:ascii="Times New Roman" w:hAnsi="Times New Roman"/>
      <w:sz w:val="32"/>
      <w:szCs w:val="24"/>
    </w:rPr>
  </w:style>
  <w:style w:type="paragraph" w:styleId="Titolo4">
    <w:name w:val="heading 4"/>
    <w:basedOn w:val="Normale"/>
    <w:next w:val="Normale"/>
    <w:link w:val="Titolo4Carattere"/>
    <w:qFormat/>
    <w:rsid w:val="00CC7813"/>
    <w:pPr>
      <w:keepNext/>
      <w:tabs>
        <w:tab w:val="num" w:pos="0"/>
      </w:tabs>
      <w:spacing w:after="0" w:line="240" w:lineRule="auto"/>
      <w:ind w:left="864" w:hanging="864"/>
      <w:outlineLvl w:val="3"/>
    </w:pPr>
    <w:rPr>
      <w:rFonts w:ascii="Times New Roman" w:hAnsi="Times New Roman"/>
      <w:sz w:val="24"/>
      <w:szCs w:val="24"/>
    </w:rPr>
  </w:style>
  <w:style w:type="paragraph" w:styleId="Titolo5">
    <w:name w:val="heading 5"/>
    <w:basedOn w:val="Normale"/>
    <w:next w:val="Normale"/>
    <w:link w:val="Titolo5Carattere"/>
    <w:qFormat/>
    <w:rsid w:val="00CC7813"/>
    <w:pPr>
      <w:keepNext/>
      <w:tabs>
        <w:tab w:val="num" w:pos="0"/>
      </w:tabs>
      <w:spacing w:after="0" w:line="240" w:lineRule="auto"/>
      <w:ind w:left="1008" w:hanging="1008"/>
      <w:jc w:val="center"/>
      <w:outlineLvl w:val="4"/>
    </w:pPr>
    <w:rPr>
      <w:rFonts w:ascii="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rsid w:val="00CC7813"/>
    <w:rPr>
      <w:rFonts w:ascii="Times New Roman" w:eastAsia="Times New Roman" w:hAnsi="Times New Roman" w:cs="Times New Roman"/>
      <w:sz w:val="28"/>
      <w:szCs w:val="24"/>
      <w:lang w:eastAsia="ar-SA"/>
    </w:rPr>
  </w:style>
  <w:style w:type="character" w:customStyle="1" w:styleId="Titolo3Carattere">
    <w:name w:val="Titolo 3 Carattere"/>
    <w:basedOn w:val="Carpredefinitoparagrafo"/>
    <w:link w:val="Titolo3"/>
    <w:rsid w:val="00CC7813"/>
    <w:rPr>
      <w:rFonts w:ascii="Times New Roman" w:eastAsia="Times New Roman" w:hAnsi="Times New Roman" w:cs="Times New Roman"/>
      <w:sz w:val="32"/>
      <w:szCs w:val="24"/>
      <w:lang w:eastAsia="ar-SA"/>
    </w:rPr>
  </w:style>
  <w:style w:type="character" w:customStyle="1" w:styleId="Titolo4Carattere">
    <w:name w:val="Titolo 4 Carattere"/>
    <w:basedOn w:val="Carpredefinitoparagrafo"/>
    <w:link w:val="Titolo4"/>
    <w:rsid w:val="00CC7813"/>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rsid w:val="00CC7813"/>
    <w:rPr>
      <w:rFonts w:ascii="Times New Roman" w:eastAsia="Times New Roman" w:hAnsi="Times New Roman" w:cs="Times New Roman"/>
      <w:sz w:val="24"/>
      <w:szCs w:val="24"/>
      <w:lang w:eastAsia="ar-SA"/>
    </w:rPr>
  </w:style>
  <w:style w:type="character" w:customStyle="1" w:styleId="WW8Num1z0">
    <w:name w:val="WW8Num1z0"/>
    <w:rsid w:val="00CC7813"/>
    <w:rPr>
      <w:rFonts w:ascii="Symbol" w:hAnsi="Symbol" w:cs="Symbol" w:hint="default"/>
    </w:rPr>
  </w:style>
  <w:style w:type="character" w:customStyle="1" w:styleId="WW8Num1z1">
    <w:name w:val="WW8Num1z1"/>
    <w:rsid w:val="00CC7813"/>
  </w:style>
  <w:style w:type="character" w:customStyle="1" w:styleId="WW8Num1z2">
    <w:name w:val="WW8Num1z2"/>
    <w:rsid w:val="00CC7813"/>
    <w:rPr>
      <w:rFonts w:ascii="Wingdings" w:hAnsi="Wingdings" w:cs="Wingdings" w:hint="default"/>
    </w:rPr>
  </w:style>
  <w:style w:type="character" w:customStyle="1" w:styleId="WW8Num1z3">
    <w:name w:val="WW8Num1z3"/>
    <w:rsid w:val="00CC7813"/>
  </w:style>
  <w:style w:type="character" w:customStyle="1" w:styleId="WW8Num1z4">
    <w:name w:val="WW8Num1z4"/>
    <w:rsid w:val="00CC7813"/>
    <w:rPr>
      <w:rFonts w:ascii="Courier New" w:hAnsi="Courier New" w:cs="Courier New" w:hint="default"/>
    </w:rPr>
  </w:style>
  <w:style w:type="character" w:customStyle="1" w:styleId="WW8Num1z5">
    <w:name w:val="WW8Num1z5"/>
    <w:rsid w:val="00CC7813"/>
  </w:style>
  <w:style w:type="character" w:customStyle="1" w:styleId="WW8Num1z6">
    <w:name w:val="WW8Num1z6"/>
    <w:rsid w:val="00CC7813"/>
  </w:style>
  <w:style w:type="character" w:customStyle="1" w:styleId="WW8Num1z7">
    <w:name w:val="WW8Num1z7"/>
    <w:rsid w:val="00CC7813"/>
  </w:style>
  <w:style w:type="character" w:customStyle="1" w:styleId="WW8Num1z8">
    <w:name w:val="WW8Num1z8"/>
    <w:rsid w:val="00CC7813"/>
  </w:style>
  <w:style w:type="character" w:customStyle="1" w:styleId="WW8Num2z0">
    <w:name w:val="WW8Num2z0"/>
    <w:rsid w:val="00CC7813"/>
    <w:rPr>
      <w:rFonts w:ascii="Symbol" w:hAnsi="Symbol" w:cs="Symbol" w:hint="default"/>
      <w:color w:val="auto"/>
      <w:shd w:val="clear" w:color="auto" w:fill="FF99FF"/>
      <w:lang w:val="it-IT"/>
    </w:rPr>
  </w:style>
  <w:style w:type="character" w:customStyle="1" w:styleId="WW8Num3z0">
    <w:name w:val="WW8Num3z0"/>
    <w:rsid w:val="00CC7813"/>
    <w:rPr>
      <w:rFonts w:ascii="Wingdings" w:hAnsi="Wingdings" w:cs="Wingdings" w:hint="default"/>
      <w:shd w:val="clear" w:color="auto" w:fill="FFFF00"/>
      <w:lang w:val="it-IT"/>
    </w:rPr>
  </w:style>
  <w:style w:type="character" w:customStyle="1" w:styleId="WW8Num4z0">
    <w:name w:val="WW8Num4z0"/>
    <w:rsid w:val="00CC7813"/>
    <w:rPr>
      <w:rFonts w:ascii="Symbol" w:hAnsi="Symbol" w:cs="Symbol" w:hint="default"/>
      <w:szCs w:val="20"/>
      <w:lang w:val="it-IT"/>
    </w:rPr>
  </w:style>
  <w:style w:type="character" w:customStyle="1" w:styleId="WW8Num5z0">
    <w:name w:val="WW8Num5z0"/>
    <w:rsid w:val="00CC7813"/>
    <w:rPr>
      <w:rFonts w:ascii="Times New Roman" w:eastAsia="Times New Roman" w:hAnsi="Times New Roman" w:cs="Times New Roman" w:hint="default"/>
      <w:sz w:val="20"/>
      <w:szCs w:val="20"/>
      <w:lang w:val="it-IT"/>
    </w:rPr>
  </w:style>
  <w:style w:type="character" w:customStyle="1" w:styleId="WW8Num6z0">
    <w:name w:val="WW8Num6z0"/>
    <w:rsid w:val="00CC7813"/>
    <w:rPr>
      <w:rFonts w:ascii="Times New Roman" w:eastAsia="Times New Roman" w:hAnsi="Times New Roman" w:cs="Times New Roman" w:hint="default"/>
      <w:color w:val="auto"/>
      <w:sz w:val="20"/>
      <w:szCs w:val="20"/>
      <w:shd w:val="clear" w:color="auto" w:fill="auto"/>
    </w:rPr>
  </w:style>
  <w:style w:type="character" w:customStyle="1" w:styleId="WW8Num6z1">
    <w:name w:val="WW8Num6z1"/>
    <w:rsid w:val="00CC7813"/>
    <w:rPr>
      <w:rFonts w:ascii="Courier New" w:hAnsi="Courier New" w:cs="Courier New" w:hint="default"/>
    </w:rPr>
  </w:style>
  <w:style w:type="character" w:customStyle="1" w:styleId="WW8Num7z0">
    <w:name w:val="WW8Num7z0"/>
    <w:rsid w:val="00CC7813"/>
    <w:rPr>
      <w:rFonts w:ascii="Times New Roman" w:eastAsia="Times New Roman" w:hAnsi="Times New Roman" w:cs="Times New Roman" w:hint="default"/>
      <w:color w:val="auto"/>
      <w:sz w:val="20"/>
      <w:szCs w:val="20"/>
      <w:shd w:val="clear" w:color="auto" w:fill="auto"/>
    </w:rPr>
  </w:style>
  <w:style w:type="character" w:customStyle="1" w:styleId="WW8Num7z1">
    <w:name w:val="WW8Num7z1"/>
    <w:rsid w:val="00CC7813"/>
    <w:rPr>
      <w:rFonts w:ascii="OpenSymbol" w:hAnsi="OpenSymbol" w:cs="OpenSymbol"/>
    </w:rPr>
  </w:style>
  <w:style w:type="character" w:customStyle="1" w:styleId="WW8Num8z0">
    <w:name w:val="WW8Num8z0"/>
    <w:rsid w:val="00CC7813"/>
    <w:rPr>
      <w:rFonts w:ascii="Symbol" w:hAnsi="Symbol" w:cs="Symbol" w:hint="default"/>
      <w:color w:val="000000"/>
      <w:sz w:val="20"/>
      <w:szCs w:val="20"/>
      <w:shd w:val="clear" w:color="auto" w:fill="auto"/>
    </w:rPr>
  </w:style>
  <w:style w:type="character" w:customStyle="1" w:styleId="WW8Num8z1">
    <w:name w:val="WW8Num8z1"/>
    <w:rsid w:val="00CC7813"/>
    <w:rPr>
      <w:rFonts w:ascii="Courier New" w:hAnsi="Courier New" w:cs="Courier New" w:hint="default"/>
    </w:rPr>
  </w:style>
  <w:style w:type="character" w:customStyle="1" w:styleId="WW8Num2z1">
    <w:name w:val="WW8Num2z1"/>
    <w:rsid w:val="00CC7813"/>
    <w:rPr>
      <w:rFonts w:ascii="Courier New" w:hAnsi="Courier New" w:cs="Courier New" w:hint="default"/>
    </w:rPr>
  </w:style>
  <w:style w:type="character" w:customStyle="1" w:styleId="WW8Num2z2">
    <w:name w:val="WW8Num2z2"/>
    <w:rsid w:val="00CC7813"/>
    <w:rPr>
      <w:rFonts w:ascii="Wingdings" w:hAnsi="Wingdings" w:cs="Wingdings" w:hint="default"/>
    </w:rPr>
  </w:style>
  <w:style w:type="character" w:customStyle="1" w:styleId="WW8Num3z1">
    <w:name w:val="WW8Num3z1"/>
    <w:rsid w:val="00CC7813"/>
    <w:rPr>
      <w:rFonts w:ascii="Courier New" w:hAnsi="Courier New" w:cs="Courier New" w:hint="default"/>
    </w:rPr>
  </w:style>
  <w:style w:type="character" w:customStyle="1" w:styleId="WW8Num3z3">
    <w:name w:val="WW8Num3z3"/>
    <w:rsid w:val="00CC7813"/>
    <w:rPr>
      <w:rFonts w:ascii="Symbol" w:hAnsi="Symbol" w:cs="Symbol" w:hint="default"/>
    </w:rPr>
  </w:style>
  <w:style w:type="character" w:customStyle="1" w:styleId="WW8Num4z1">
    <w:name w:val="WW8Num4z1"/>
    <w:rsid w:val="00CC7813"/>
    <w:rPr>
      <w:rFonts w:ascii="Courier New" w:hAnsi="Courier New" w:cs="Courier New" w:hint="default"/>
    </w:rPr>
  </w:style>
  <w:style w:type="character" w:customStyle="1" w:styleId="WW8Num4z2">
    <w:name w:val="WW8Num4z2"/>
    <w:rsid w:val="00CC7813"/>
    <w:rPr>
      <w:rFonts w:ascii="Wingdings" w:hAnsi="Wingdings" w:cs="Wingdings" w:hint="default"/>
    </w:rPr>
  </w:style>
  <w:style w:type="character" w:customStyle="1" w:styleId="WW8Num5z1">
    <w:name w:val="WW8Num5z1"/>
    <w:rsid w:val="00CC7813"/>
    <w:rPr>
      <w:rFonts w:ascii="Courier New" w:hAnsi="Courier New" w:cs="Courier New" w:hint="default"/>
    </w:rPr>
  </w:style>
  <w:style w:type="character" w:customStyle="1" w:styleId="WW8Num5z2">
    <w:name w:val="WW8Num5z2"/>
    <w:rsid w:val="00CC7813"/>
    <w:rPr>
      <w:rFonts w:ascii="Wingdings" w:hAnsi="Wingdings" w:cs="Wingdings" w:hint="default"/>
    </w:rPr>
  </w:style>
  <w:style w:type="character" w:customStyle="1" w:styleId="WW8Num5z3">
    <w:name w:val="WW8Num5z3"/>
    <w:rsid w:val="00CC7813"/>
    <w:rPr>
      <w:rFonts w:ascii="Symbol" w:hAnsi="Symbol" w:cs="Symbol" w:hint="default"/>
    </w:rPr>
  </w:style>
  <w:style w:type="character" w:customStyle="1" w:styleId="WW8Num6z2">
    <w:name w:val="WW8Num6z2"/>
    <w:rsid w:val="00CC7813"/>
    <w:rPr>
      <w:rFonts w:ascii="Wingdings" w:hAnsi="Wingdings" w:cs="Wingdings" w:hint="default"/>
    </w:rPr>
  </w:style>
  <w:style w:type="character" w:customStyle="1" w:styleId="WW8Num6z3">
    <w:name w:val="WW8Num6z3"/>
    <w:rsid w:val="00CC7813"/>
    <w:rPr>
      <w:rFonts w:ascii="Symbol" w:hAnsi="Symbol" w:cs="Symbol" w:hint="default"/>
    </w:rPr>
  </w:style>
  <w:style w:type="character" w:customStyle="1" w:styleId="WW8Num7z2">
    <w:name w:val="WW8Num7z2"/>
    <w:rsid w:val="00CC7813"/>
    <w:rPr>
      <w:rFonts w:ascii="Wingdings" w:hAnsi="Wingdings" w:cs="Wingdings" w:hint="default"/>
    </w:rPr>
  </w:style>
  <w:style w:type="character" w:customStyle="1" w:styleId="WW8Num7z3">
    <w:name w:val="WW8Num7z3"/>
    <w:rsid w:val="00CC7813"/>
    <w:rPr>
      <w:rFonts w:ascii="Symbol" w:hAnsi="Symbol" w:cs="Symbol" w:hint="default"/>
    </w:rPr>
  </w:style>
  <w:style w:type="character" w:customStyle="1" w:styleId="WW8Num7z4">
    <w:name w:val="WW8Num7z4"/>
    <w:rsid w:val="00CC7813"/>
    <w:rPr>
      <w:rFonts w:ascii="Courier New" w:hAnsi="Courier New" w:cs="Courier New" w:hint="default"/>
    </w:rPr>
  </w:style>
  <w:style w:type="character" w:customStyle="1" w:styleId="WW8Num8z2">
    <w:name w:val="WW8Num8z2"/>
    <w:rsid w:val="00CC7813"/>
    <w:rPr>
      <w:rFonts w:ascii="Wingdings" w:hAnsi="Wingdings" w:cs="Wingdings" w:hint="default"/>
    </w:rPr>
  </w:style>
  <w:style w:type="character" w:customStyle="1" w:styleId="WW8Num9z0">
    <w:name w:val="WW8Num9z0"/>
    <w:rsid w:val="00CC7813"/>
    <w:rPr>
      <w:rFonts w:hint="default"/>
    </w:rPr>
  </w:style>
  <w:style w:type="character" w:customStyle="1" w:styleId="WW8Num9z1">
    <w:name w:val="WW8Num9z1"/>
    <w:rsid w:val="00CC7813"/>
  </w:style>
  <w:style w:type="character" w:customStyle="1" w:styleId="WW8Num9z2">
    <w:name w:val="WW8Num9z2"/>
    <w:rsid w:val="00CC7813"/>
  </w:style>
  <w:style w:type="character" w:customStyle="1" w:styleId="WW8Num9z3">
    <w:name w:val="WW8Num9z3"/>
    <w:rsid w:val="00CC7813"/>
  </w:style>
  <w:style w:type="character" w:customStyle="1" w:styleId="WW8Num9z4">
    <w:name w:val="WW8Num9z4"/>
    <w:rsid w:val="00CC7813"/>
  </w:style>
  <w:style w:type="character" w:customStyle="1" w:styleId="WW8Num9z5">
    <w:name w:val="WW8Num9z5"/>
    <w:rsid w:val="00CC7813"/>
  </w:style>
  <w:style w:type="character" w:customStyle="1" w:styleId="WW8Num9z6">
    <w:name w:val="WW8Num9z6"/>
    <w:rsid w:val="00CC7813"/>
  </w:style>
  <w:style w:type="character" w:customStyle="1" w:styleId="WW8Num9z7">
    <w:name w:val="WW8Num9z7"/>
    <w:rsid w:val="00CC7813"/>
  </w:style>
  <w:style w:type="character" w:customStyle="1" w:styleId="WW8Num9z8">
    <w:name w:val="WW8Num9z8"/>
    <w:rsid w:val="00CC7813"/>
  </w:style>
  <w:style w:type="character" w:customStyle="1" w:styleId="WW8Num10z0">
    <w:name w:val="WW8Num10z0"/>
    <w:rsid w:val="00CC7813"/>
    <w:rPr>
      <w:rFonts w:ascii="Symbol" w:hAnsi="Symbol" w:cs="Symbol" w:hint="default"/>
      <w:sz w:val="20"/>
      <w:szCs w:val="20"/>
    </w:rPr>
  </w:style>
  <w:style w:type="character" w:customStyle="1" w:styleId="WW8Num10z1">
    <w:name w:val="WW8Num10z1"/>
    <w:rsid w:val="00CC7813"/>
    <w:rPr>
      <w:rFonts w:ascii="Courier New" w:hAnsi="Courier New" w:cs="Courier New" w:hint="default"/>
    </w:rPr>
  </w:style>
  <w:style w:type="character" w:customStyle="1" w:styleId="WW8Num10z2">
    <w:name w:val="WW8Num10z2"/>
    <w:rsid w:val="00CC7813"/>
    <w:rPr>
      <w:rFonts w:ascii="Wingdings" w:hAnsi="Wingdings" w:cs="Wingdings" w:hint="default"/>
    </w:rPr>
  </w:style>
  <w:style w:type="character" w:customStyle="1" w:styleId="Carpredefinitoparagrafo1">
    <w:name w:val="Car. predefinito paragrafo1"/>
    <w:rsid w:val="00CC7813"/>
  </w:style>
  <w:style w:type="character" w:customStyle="1" w:styleId="CorpodeltestoCarattere">
    <w:name w:val="Corpo del testo Carattere"/>
    <w:rsid w:val="00CC7813"/>
    <w:rPr>
      <w:rFonts w:ascii="Times New Roman" w:hAnsi="Times New Roman" w:cs="Times New Roman"/>
      <w:sz w:val="24"/>
      <w:szCs w:val="24"/>
      <w:lang w:val="it-IT"/>
    </w:rPr>
  </w:style>
  <w:style w:type="character" w:customStyle="1" w:styleId="Corpodeltesto2Carattere">
    <w:name w:val="Corpo del testo 2 Carattere"/>
    <w:rsid w:val="00CC7813"/>
    <w:rPr>
      <w:rFonts w:ascii="Times New Roman" w:hAnsi="Times New Roman" w:cs="Times New Roman"/>
      <w:sz w:val="26"/>
      <w:szCs w:val="24"/>
    </w:rPr>
  </w:style>
  <w:style w:type="character" w:customStyle="1" w:styleId="Corpodeltesto3Carattere">
    <w:name w:val="Corpo del testo 3 Carattere"/>
    <w:rsid w:val="00CC7813"/>
    <w:rPr>
      <w:rFonts w:ascii="Times New Roman" w:hAnsi="Times New Roman" w:cs="Times New Roman"/>
      <w:sz w:val="22"/>
    </w:rPr>
  </w:style>
  <w:style w:type="character" w:styleId="Collegamentoipertestuale">
    <w:name w:val="Hyperlink"/>
    <w:rsid w:val="00CC7813"/>
    <w:rPr>
      <w:color w:val="0000FF"/>
      <w:u w:val="single"/>
    </w:rPr>
  </w:style>
  <w:style w:type="character" w:customStyle="1" w:styleId="Punti">
    <w:name w:val="Punti"/>
    <w:rsid w:val="00CC7813"/>
    <w:rPr>
      <w:rFonts w:ascii="OpenSymbol" w:eastAsia="OpenSymbol" w:hAnsi="OpenSymbol" w:cs="OpenSymbol"/>
    </w:rPr>
  </w:style>
  <w:style w:type="paragraph" w:customStyle="1" w:styleId="Intestazione1">
    <w:name w:val="Intestazione1"/>
    <w:basedOn w:val="Normale"/>
    <w:next w:val="Corpodeltesto"/>
    <w:rsid w:val="00CC7813"/>
    <w:pPr>
      <w:keepNext/>
      <w:spacing w:before="240" w:after="120"/>
    </w:pPr>
    <w:rPr>
      <w:rFonts w:ascii="Arial" w:eastAsia="Microsoft YaHei" w:hAnsi="Arial" w:cs="Mangal"/>
      <w:sz w:val="28"/>
      <w:szCs w:val="28"/>
    </w:rPr>
  </w:style>
  <w:style w:type="paragraph" w:customStyle="1" w:styleId="a">
    <w:basedOn w:val="Normale"/>
    <w:next w:val="Corpodeltesto"/>
    <w:rsid w:val="00CC7813"/>
    <w:pPr>
      <w:spacing w:after="0" w:line="240" w:lineRule="auto"/>
      <w:jc w:val="both"/>
    </w:pPr>
    <w:rPr>
      <w:rFonts w:ascii="Times New Roman" w:hAnsi="Times New Roman"/>
      <w:sz w:val="24"/>
      <w:szCs w:val="24"/>
    </w:rPr>
  </w:style>
  <w:style w:type="paragraph" w:styleId="Elenco">
    <w:name w:val="List"/>
    <w:basedOn w:val="Corpodeltesto"/>
    <w:rsid w:val="00CC7813"/>
    <w:pPr>
      <w:spacing w:after="0" w:line="240" w:lineRule="auto"/>
      <w:jc w:val="both"/>
    </w:pPr>
    <w:rPr>
      <w:rFonts w:ascii="Times New Roman" w:hAnsi="Times New Roman" w:cs="Mangal"/>
      <w:sz w:val="24"/>
      <w:szCs w:val="24"/>
    </w:rPr>
  </w:style>
  <w:style w:type="paragraph" w:customStyle="1" w:styleId="Didascalia1">
    <w:name w:val="Didascalia1"/>
    <w:basedOn w:val="Normale"/>
    <w:rsid w:val="00CC7813"/>
    <w:pPr>
      <w:suppressLineNumbers/>
      <w:spacing w:before="120" w:after="120"/>
    </w:pPr>
    <w:rPr>
      <w:rFonts w:cs="Mangal"/>
      <w:i/>
      <w:iCs/>
      <w:sz w:val="24"/>
      <w:szCs w:val="24"/>
    </w:rPr>
  </w:style>
  <w:style w:type="paragraph" w:customStyle="1" w:styleId="Indice">
    <w:name w:val="Indice"/>
    <w:basedOn w:val="Normale"/>
    <w:rsid w:val="00CC7813"/>
    <w:pPr>
      <w:suppressLineNumbers/>
    </w:pPr>
    <w:rPr>
      <w:rFonts w:cs="Mangal"/>
    </w:rPr>
  </w:style>
  <w:style w:type="paragraph" w:customStyle="1" w:styleId="Corpodeltesto21">
    <w:name w:val="Corpo del testo 21"/>
    <w:basedOn w:val="Normale"/>
    <w:rsid w:val="00CC7813"/>
    <w:pPr>
      <w:spacing w:after="0" w:line="240" w:lineRule="auto"/>
      <w:jc w:val="both"/>
    </w:pPr>
    <w:rPr>
      <w:rFonts w:ascii="Times New Roman" w:hAnsi="Times New Roman"/>
      <w:sz w:val="26"/>
      <w:szCs w:val="24"/>
    </w:rPr>
  </w:style>
  <w:style w:type="paragraph" w:customStyle="1" w:styleId="Corpodeltesto31">
    <w:name w:val="Corpo del testo 31"/>
    <w:basedOn w:val="Normale"/>
    <w:rsid w:val="00CC7813"/>
    <w:pPr>
      <w:spacing w:after="0" w:line="240" w:lineRule="auto"/>
      <w:jc w:val="both"/>
    </w:pPr>
    <w:rPr>
      <w:rFonts w:ascii="Times New Roman" w:hAnsi="Times New Roman"/>
      <w:szCs w:val="20"/>
    </w:rPr>
  </w:style>
  <w:style w:type="paragraph" w:styleId="Paragrafoelenco">
    <w:name w:val="List Paragraph"/>
    <w:basedOn w:val="Normale"/>
    <w:qFormat/>
    <w:rsid w:val="00CC7813"/>
    <w:pPr>
      <w:spacing w:after="0"/>
      <w:ind w:left="720"/>
      <w:jc w:val="both"/>
    </w:pPr>
    <w:rPr>
      <w:rFonts w:eastAsia="Calibri"/>
    </w:rPr>
  </w:style>
  <w:style w:type="paragraph" w:customStyle="1" w:styleId="Contenutotabella">
    <w:name w:val="Contenuto tabella"/>
    <w:basedOn w:val="Normale"/>
    <w:rsid w:val="00CC7813"/>
    <w:pPr>
      <w:suppressLineNumbers/>
    </w:pPr>
  </w:style>
  <w:style w:type="paragraph" w:customStyle="1" w:styleId="Intestazionetabella">
    <w:name w:val="Intestazione tabella"/>
    <w:basedOn w:val="Contenutotabella"/>
    <w:rsid w:val="00CC7813"/>
    <w:pPr>
      <w:jc w:val="center"/>
    </w:pPr>
    <w:rPr>
      <w:b/>
      <w:bCs/>
    </w:rPr>
  </w:style>
  <w:style w:type="character" w:customStyle="1" w:styleId="Corpodeltesto2">
    <w:name w:val="Corpo del testo (2)_"/>
    <w:link w:val="Corpodeltesto210"/>
    <w:rsid w:val="00CC7813"/>
    <w:rPr>
      <w:rFonts w:ascii="Calibri" w:hAnsi="Calibri" w:cs="Calibri"/>
      <w:shd w:val="clear" w:color="auto" w:fill="FFFFFF"/>
    </w:rPr>
  </w:style>
  <w:style w:type="character" w:customStyle="1" w:styleId="Corpodeltesto2Exact">
    <w:name w:val="Corpo del testo (2) Exact"/>
    <w:rsid w:val="00CC7813"/>
    <w:rPr>
      <w:rFonts w:ascii="Calibri" w:hAnsi="Calibri" w:cs="Calibri"/>
      <w:sz w:val="22"/>
      <w:szCs w:val="22"/>
      <w:u w:val="none"/>
    </w:rPr>
  </w:style>
  <w:style w:type="paragraph" w:customStyle="1" w:styleId="Corpodeltesto210">
    <w:name w:val="Corpo del testo (2)1"/>
    <w:basedOn w:val="Normale"/>
    <w:link w:val="Corpodeltesto2"/>
    <w:rsid w:val="00CC7813"/>
    <w:pPr>
      <w:widowControl w:val="0"/>
      <w:shd w:val="clear" w:color="auto" w:fill="FFFFFF"/>
      <w:suppressAutoHyphens w:val="0"/>
      <w:spacing w:after="0" w:line="269" w:lineRule="exact"/>
      <w:ind w:hanging="720"/>
      <w:jc w:val="center"/>
    </w:pPr>
    <w:rPr>
      <w:rFonts w:eastAsiaTheme="minorHAnsi" w:cs="Calibri"/>
      <w:lang w:eastAsia="en-US"/>
    </w:rPr>
  </w:style>
  <w:style w:type="paragraph" w:styleId="Intestazione">
    <w:name w:val="header"/>
    <w:basedOn w:val="Normale"/>
    <w:link w:val="IntestazioneCarattere"/>
    <w:uiPriority w:val="99"/>
    <w:unhideWhenUsed/>
    <w:rsid w:val="00CC7813"/>
    <w:pPr>
      <w:tabs>
        <w:tab w:val="center" w:pos="4819"/>
        <w:tab w:val="right" w:pos="9638"/>
      </w:tabs>
    </w:pPr>
  </w:style>
  <w:style w:type="character" w:customStyle="1" w:styleId="IntestazioneCarattere">
    <w:name w:val="Intestazione Carattere"/>
    <w:basedOn w:val="Carpredefinitoparagrafo"/>
    <w:link w:val="Intestazione"/>
    <w:uiPriority w:val="99"/>
    <w:rsid w:val="00CC7813"/>
    <w:rPr>
      <w:rFonts w:ascii="Calibri" w:eastAsia="Times New Roman" w:hAnsi="Calibri" w:cs="Times New Roman"/>
      <w:lang w:eastAsia="ar-SA"/>
    </w:rPr>
  </w:style>
  <w:style w:type="paragraph" w:styleId="Pidipagina">
    <w:name w:val="footer"/>
    <w:basedOn w:val="Normale"/>
    <w:link w:val="PidipaginaCarattere"/>
    <w:uiPriority w:val="99"/>
    <w:unhideWhenUsed/>
    <w:rsid w:val="00CC7813"/>
    <w:pPr>
      <w:tabs>
        <w:tab w:val="center" w:pos="4819"/>
        <w:tab w:val="right" w:pos="9638"/>
      </w:tabs>
    </w:pPr>
  </w:style>
  <w:style w:type="character" w:customStyle="1" w:styleId="PidipaginaCarattere">
    <w:name w:val="Piè di pagina Carattere"/>
    <w:basedOn w:val="Carpredefinitoparagrafo"/>
    <w:link w:val="Pidipagina"/>
    <w:uiPriority w:val="99"/>
    <w:rsid w:val="00CC7813"/>
    <w:rPr>
      <w:rFonts w:ascii="Calibri" w:eastAsia="Times New Roman" w:hAnsi="Calibri" w:cs="Times New Roman"/>
      <w:lang w:eastAsia="ar-SA"/>
    </w:rPr>
  </w:style>
  <w:style w:type="paragraph" w:styleId="Testofumetto">
    <w:name w:val="Balloon Text"/>
    <w:basedOn w:val="Normale"/>
    <w:link w:val="TestofumettoCarattere"/>
    <w:uiPriority w:val="99"/>
    <w:semiHidden/>
    <w:unhideWhenUsed/>
    <w:rsid w:val="00CC7813"/>
    <w:pPr>
      <w:spacing w:after="0" w:line="240" w:lineRule="auto"/>
    </w:pPr>
    <w:rPr>
      <w:rFonts w:ascii="Tahoma" w:hAnsi="Tahoma"/>
      <w:sz w:val="16"/>
      <w:szCs w:val="16"/>
    </w:rPr>
  </w:style>
  <w:style w:type="character" w:customStyle="1" w:styleId="TestofumettoCarattere">
    <w:name w:val="Testo fumetto Carattere"/>
    <w:basedOn w:val="Carpredefinitoparagrafo"/>
    <w:link w:val="Testofumetto"/>
    <w:uiPriority w:val="99"/>
    <w:semiHidden/>
    <w:rsid w:val="00CC7813"/>
    <w:rPr>
      <w:rFonts w:ascii="Tahoma" w:eastAsia="Times New Roman" w:hAnsi="Tahoma" w:cs="Times New Roman"/>
      <w:sz w:val="16"/>
      <w:szCs w:val="16"/>
      <w:lang w:eastAsia="ar-SA"/>
    </w:rPr>
  </w:style>
  <w:style w:type="paragraph" w:styleId="Corpodeltesto">
    <w:name w:val="Body Text"/>
    <w:basedOn w:val="Normale"/>
    <w:link w:val="CorpodeltestoCarattere1"/>
    <w:uiPriority w:val="99"/>
    <w:semiHidden/>
    <w:unhideWhenUsed/>
    <w:rsid w:val="00CC7813"/>
    <w:pPr>
      <w:spacing w:after="120"/>
    </w:pPr>
  </w:style>
  <w:style w:type="character" w:customStyle="1" w:styleId="CorpodeltestoCarattere1">
    <w:name w:val="Corpo del testo Carattere1"/>
    <w:basedOn w:val="Carpredefinitoparagrafo"/>
    <w:link w:val="Corpodeltesto"/>
    <w:uiPriority w:val="99"/>
    <w:semiHidden/>
    <w:rsid w:val="00CC7813"/>
    <w:rPr>
      <w:rFonts w:ascii="Calibri" w:eastAsia="Times New Roman" w:hAnsi="Calibri"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isbraschiquarenghi.altervista.org" TargetMode="External"/><Relationship Id="rId4" Type="http://schemas.openxmlformats.org/officeDocument/2006/relationships/settings" Target="settings.xml"/><Relationship Id="rId9" Type="http://schemas.openxmlformats.org/officeDocument/2006/relationships/hyperlink" Target="mailto:rmis051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A8597-ABAB-40E0-8FB3-215B46E4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10</Pages>
  <Words>3157</Words>
  <Characters>17996</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22</cp:revision>
  <dcterms:created xsi:type="dcterms:W3CDTF">2017-01-05T09:44:00Z</dcterms:created>
  <dcterms:modified xsi:type="dcterms:W3CDTF">2018-11-28T12:30:00Z</dcterms:modified>
</cp:coreProperties>
</file>