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813" w:rsidRPr="00F74093" w:rsidRDefault="00CC7813" w:rsidP="00CC7813">
      <w:pPr>
        <w:pStyle w:val="a"/>
        <w:jc w:val="center"/>
        <w:rPr>
          <w:sz w:val="32"/>
          <w:szCs w:val="32"/>
        </w:rPr>
      </w:pPr>
      <w:r w:rsidRPr="00F74093">
        <w:rPr>
          <w:b/>
          <w:bCs/>
          <w:sz w:val="32"/>
          <w:szCs w:val="32"/>
        </w:rPr>
        <w:t>AUTODICHIARAZIONE</w:t>
      </w:r>
    </w:p>
    <w:p w:rsidR="00CC7813" w:rsidRDefault="00CC7813" w:rsidP="00CC7813">
      <w:pPr>
        <w:pStyle w:val="a"/>
        <w:jc w:val="center"/>
        <w:rPr>
          <w:rFonts w:ascii="Calibri" w:hAnsi="Calibri" w:cs="Calibri"/>
          <w:sz w:val="16"/>
        </w:rPr>
      </w:pPr>
      <w:r>
        <w:rPr>
          <w:rFonts w:ascii="Calibri" w:hAnsi="Calibri" w:cs="Calibri"/>
          <w:sz w:val="16"/>
        </w:rPr>
        <w:t>Ai sensi della C.M. 291/92</w:t>
      </w:r>
    </w:p>
    <w:p w:rsidR="00CC7813" w:rsidRPr="00973D9E" w:rsidRDefault="00CC7813" w:rsidP="00CC7813">
      <w:pPr>
        <w:pStyle w:val="a"/>
        <w:jc w:val="center"/>
      </w:pPr>
      <w:r>
        <w:rPr>
          <w:rFonts w:ascii="Calibri" w:hAnsi="Calibri" w:cs="Calibri"/>
          <w:sz w:val="16"/>
        </w:rPr>
        <w:t xml:space="preserve">(da inserire nella Busta </w:t>
      </w:r>
      <w:r w:rsidR="00C06294">
        <w:rPr>
          <w:rFonts w:ascii="Calibri" w:hAnsi="Calibri" w:cs="Calibri"/>
          <w:sz w:val="16"/>
        </w:rPr>
        <w:t>A</w:t>
      </w:r>
      <w:r>
        <w:rPr>
          <w:rFonts w:ascii="Calibri" w:hAnsi="Calibri" w:cs="Calibri"/>
          <w:sz w:val="16"/>
        </w:rPr>
        <w:t>)</w:t>
      </w:r>
    </w:p>
    <w:p w:rsidR="00CC7813" w:rsidRPr="004E1A08" w:rsidRDefault="00CC7813" w:rsidP="00CC7813">
      <w:pPr>
        <w:suppressAutoHyphens w:val="0"/>
        <w:spacing w:after="0" w:line="240" w:lineRule="auto"/>
        <w:jc w:val="both"/>
        <w:rPr>
          <w:rFonts w:ascii="Comic Sans MS" w:hAnsi="Comic Sans MS"/>
          <w:b/>
          <w:sz w:val="24"/>
          <w:szCs w:val="24"/>
          <w:u w:val="single"/>
          <w:lang w:eastAsia="it-IT"/>
        </w:rPr>
      </w:pPr>
    </w:p>
    <w:tbl>
      <w:tblPr>
        <w:tblW w:w="0" w:type="auto"/>
        <w:jc w:val="center"/>
        <w:tblLayout w:type="fixed"/>
        <w:tblCellMar>
          <w:left w:w="0" w:type="dxa"/>
          <w:right w:w="0" w:type="dxa"/>
        </w:tblCellMar>
        <w:tblLook w:val="0000"/>
      </w:tblPr>
      <w:tblGrid>
        <w:gridCol w:w="3523"/>
        <w:gridCol w:w="6077"/>
      </w:tblGrid>
      <w:tr w:rsidR="00CC7813" w:rsidRPr="004E1A08" w:rsidTr="005F77AA">
        <w:trPr>
          <w:trHeight w:hRule="exact" w:val="221"/>
          <w:jc w:val="center"/>
        </w:trPr>
        <w:tc>
          <w:tcPr>
            <w:tcW w:w="9600" w:type="dxa"/>
            <w:gridSpan w:val="2"/>
            <w:tcBorders>
              <w:top w:val="nil"/>
              <w:left w:val="nil"/>
              <w:bottom w:val="nil"/>
              <w:right w:val="nil"/>
            </w:tcBorders>
            <w:shd w:val="clear" w:color="auto" w:fill="FFFFFF"/>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Il Sottoscritto</w:t>
            </w:r>
          </w:p>
        </w:tc>
      </w:tr>
      <w:tr w:rsidR="00CC7813" w:rsidRPr="004E1A08" w:rsidTr="005F77AA">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nato a</w:t>
            </w:r>
          </w:p>
        </w:tc>
        <w:tc>
          <w:tcPr>
            <w:tcW w:w="6077"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1180"/>
              <w:rPr>
                <w:rFonts w:cs="Calibri"/>
                <w:lang w:eastAsia="it-IT"/>
              </w:rPr>
            </w:pPr>
            <w:r w:rsidRPr="004E1A08">
              <w:rPr>
                <w:rFonts w:cs="Calibri"/>
                <w:color w:val="000000"/>
                <w:shd w:val="clear" w:color="auto" w:fill="FFFFFF"/>
                <w:lang w:eastAsia="it-IT"/>
              </w:rPr>
              <w:t>il</w:t>
            </w:r>
          </w:p>
        </w:tc>
      </w:tr>
      <w:tr w:rsidR="00CC7813" w:rsidRPr="004E1A08" w:rsidTr="005F77AA">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residente in</w:t>
            </w:r>
          </w:p>
        </w:tc>
        <w:tc>
          <w:tcPr>
            <w:tcW w:w="6077"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2400"/>
              <w:rPr>
                <w:rFonts w:cs="Calibri"/>
                <w:lang w:eastAsia="it-IT"/>
              </w:rPr>
            </w:pPr>
            <w:r w:rsidRPr="004E1A08">
              <w:rPr>
                <w:rFonts w:cs="Calibri"/>
                <w:color w:val="000000"/>
                <w:shd w:val="clear" w:color="auto" w:fill="FFFFFF"/>
                <w:lang w:eastAsia="it-IT"/>
              </w:rPr>
              <w:t>provincia</w:t>
            </w:r>
          </w:p>
        </w:tc>
      </w:tr>
      <w:tr w:rsidR="00CC7813" w:rsidRPr="004E1A08" w:rsidTr="005F77AA">
        <w:trPr>
          <w:trHeight w:hRule="exact" w:val="437"/>
          <w:jc w:val="center"/>
        </w:trPr>
        <w:tc>
          <w:tcPr>
            <w:tcW w:w="3523" w:type="dxa"/>
            <w:tcBorders>
              <w:top w:val="single" w:sz="4" w:space="0" w:color="auto"/>
              <w:left w:val="nil"/>
              <w:bottom w:val="single" w:sz="4" w:space="0" w:color="auto"/>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Via/Piazza</w:t>
            </w:r>
          </w:p>
        </w:tc>
        <w:tc>
          <w:tcPr>
            <w:tcW w:w="6077" w:type="dxa"/>
            <w:tcBorders>
              <w:top w:val="single" w:sz="4" w:space="0" w:color="auto"/>
              <w:left w:val="nil"/>
              <w:bottom w:val="single" w:sz="4" w:space="0" w:color="auto"/>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2700"/>
              <w:rPr>
                <w:rFonts w:cs="Calibri"/>
                <w:lang w:eastAsia="it-IT"/>
              </w:rPr>
            </w:pPr>
            <w:r w:rsidRPr="004E1A08">
              <w:rPr>
                <w:rFonts w:cs="Calibri"/>
                <w:color w:val="000000"/>
                <w:shd w:val="clear" w:color="auto" w:fill="FFFFFF"/>
                <w:lang w:eastAsia="it-IT"/>
              </w:rPr>
              <w:t>n°</w:t>
            </w:r>
          </w:p>
        </w:tc>
      </w:tr>
    </w:tbl>
    <w:p w:rsidR="00CC7813" w:rsidRPr="004E1A08" w:rsidRDefault="00CC7813" w:rsidP="00CC7813">
      <w:pPr>
        <w:framePr w:w="9600" w:wrap="notBeside" w:vAnchor="text" w:hAnchor="text" w:xAlign="center" w:y="1"/>
        <w:widowControl w:val="0"/>
        <w:suppressAutoHyphens w:val="0"/>
        <w:spacing w:after="0" w:line="268" w:lineRule="exact"/>
        <w:rPr>
          <w:rFonts w:cs="Calibri"/>
          <w:color w:val="000000"/>
          <w:shd w:val="clear" w:color="auto" w:fill="FFFFFF"/>
        </w:rPr>
      </w:pPr>
    </w:p>
    <w:p w:rsidR="00CC7813" w:rsidRPr="004E1A08" w:rsidRDefault="00CC7813" w:rsidP="00CC7813">
      <w:pPr>
        <w:framePr w:w="9600" w:wrap="notBeside" w:vAnchor="text" w:hAnchor="text" w:xAlign="center" w:y="1"/>
        <w:widowControl w:val="0"/>
        <w:suppressAutoHyphens w:val="0"/>
        <w:spacing w:after="0" w:line="268" w:lineRule="exact"/>
      </w:pPr>
      <w:r w:rsidRPr="004E1A08">
        <w:rPr>
          <w:rFonts w:cs="Calibri"/>
          <w:color w:val="000000"/>
          <w:shd w:val="clear" w:color="auto" w:fill="FFFFFF"/>
        </w:rPr>
        <w:t>In qualità di Legale Rappresentante della Ditta_________________________________________________</w:t>
      </w:r>
    </w:p>
    <w:p w:rsidR="00CC7813" w:rsidRPr="004E1A08" w:rsidRDefault="00CC7813" w:rsidP="00CC7813">
      <w:pPr>
        <w:framePr w:w="9600" w:wrap="notBeside" w:vAnchor="text" w:hAnchor="text" w:xAlign="center" w:y="1"/>
        <w:suppressAutoHyphens w:val="0"/>
        <w:spacing w:after="0" w:line="240" w:lineRule="auto"/>
        <w:rPr>
          <w:rFonts w:ascii="Times New Roman" w:hAnsi="Times New Roman"/>
          <w:sz w:val="2"/>
          <w:szCs w:val="2"/>
          <w:lang w:eastAsia="it-IT"/>
        </w:rPr>
      </w:pPr>
    </w:p>
    <w:p w:rsidR="00CC7813" w:rsidRPr="004E1A08" w:rsidRDefault="001700B2" w:rsidP="00CC7813">
      <w:pPr>
        <w:suppressAutoHyphens w:val="0"/>
        <w:spacing w:after="0" w:line="240" w:lineRule="auto"/>
        <w:rPr>
          <w:rFonts w:ascii="Times New Roman" w:hAnsi="Times New Roman"/>
          <w:sz w:val="2"/>
          <w:szCs w:val="2"/>
          <w:lang w:eastAsia="it-IT"/>
        </w:rPr>
      </w:pPr>
      <w:r w:rsidRPr="001700B2">
        <w:rPr>
          <w:rFonts w:ascii="Times New Roman" w:hAnsi="Times New Roman"/>
          <w:noProof/>
          <w:sz w:val="24"/>
          <w:szCs w:val="24"/>
          <w:lang w:eastAsia="it-IT"/>
        </w:rPr>
        <w:pict>
          <v:shapetype id="_x0000_t202" coordsize="21600,21600" o:spt="202" path="m,l,21600r21600,l21600,xe">
            <v:stroke joinstyle="miter"/>
            <v:path gradientshapeok="t" o:connecttype="rect"/>
          </v:shapetype>
          <v:shape id="Text Box 2" o:spid="_x0000_s1026" type="#_x0000_t202" style="position:absolute;margin-left:.25pt;margin-top:107.3pt;width:480.75pt;height:13.45pt;z-index:-251658752;visibility:visible;mso-wrap-style:square;mso-width-percent:0;mso-height-percent:0;mso-wrap-distance-left:5pt;mso-wrap-distance-top:0;mso-wrap-distance-right:195.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" filled="f" stroked="f">
            <v:textbox style="mso-fit-shape-to-text:t" inset="0,0,0,0">
              <w:txbxContent>
                <w:p w:rsidR="00684E25" w:rsidRPr="00406896" w:rsidRDefault="00684E25" w:rsidP="00CC7813">
                  <w:pPr>
                    <w:pStyle w:val="Corpodeltesto210"/>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r>
                    <w:rPr>
                      <w:rStyle w:val="Corpodeltesto2"/>
                      <w:color w:val="000000"/>
                    </w:rPr>
                    <w:t>pr_____</w:t>
                  </w:r>
                </w:p>
              </w:txbxContent>
            </v:textbox>
            <w10:wrap type="square" side="right" anchorx="margin"/>
          </v:shape>
        </w:pic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Codice Fiscale</w:t>
      </w:r>
      <w:r w:rsidRPr="004E1A08">
        <w:rPr>
          <w:rFonts w:cs="Calibri"/>
          <w:color w:val="000000"/>
          <w:shd w:val="clear" w:color="auto" w:fill="FFFFFF"/>
        </w:rPr>
        <w:tab/>
        <w:t>_______________________</w: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Partita I.V.A.</w:t>
      </w:r>
      <w:r w:rsidRPr="004E1A08">
        <w:rPr>
          <w:rFonts w:cs="Calibri"/>
          <w:color w:val="000000"/>
          <w:shd w:val="clear" w:color="auto" w:fill="FFFFFF"/>
        </w:rPr>
        <w:tab/>
        <w:t>_______________________</w:t>
      </w:r>
    </w:p>
    <w:p w:rsidR="00CC7813" w:rsidRPr="004E1A08" w:rsidRDefault="00CC7813" w:rsidP="00CC7813">
      <w:pPr>
        <w:widowControl w:val="0"/>
        <w:tabs>
          <w:tab w:val="left" w:pos="2342"/>
          <w:tab w:val="left" w:pos="3494"/>
        </w:tabs>
        <w:suppressAutoHyphens w:val="0"/>
        <w:spacing w:after="0" w:line="240" w:lineRule="auto"/>
        <w:jc w:val="both"/>
      </w:pPr>
      <w:r w:rsidRPr="004E1A08">
        <w:rPr>
          <w:rFonts w:cs="Calibri"/>
          <w:color w:val="000000"/>
          <w:shd w:val="clear" w:color="auto" w:fill="FFFFFF"/>
        </w:rPr>
        <w:t>Telefono _____________</w:t>
      </w:r>
      <w:r w:rsidRPr="004E1A08">
        <w:rPr>
          <w:rFonts w:cs="Calibri"/>
          <w:color w:val="000000"/>
          <w:shd w:val="clear" w:color="auto" w:fill="FFFFFF"/>
        </w:rPr>
        <w:tab/>
        <w:t>fax  ______________ e-mail ___________________________________________</w:t>
      </w:r>
    </w:p>
    <w:p w:rsidR="00CC7813" w:rsidRPr="004E1A08" w:rsidRDefault="00CC7813" w:rsidP="00CC7813">
      <w:pPr>
        <w:widowControl w:val="0"/>
        <w:suppressAutoHyphens w:val="0"/>
        <w:spacing w:after="407" w:line="427" w:lineRule="exact"/>
        <w:ind w:right="-1"/>
        <w:jc w:val="both"/>
      </w:pPr>
      <w:r w:rsidRPr="004E1A08">
        <w:rPr>
          <w:rFonts w:cs="Calibri"/>
          <w:color w:val="000000"/>
          <w:shd w:val="clear" w:color="auto" w:fill="FFFFFF"/>
        </w:rPr>
        <w:t>Premettendo che è a conoscenza delle sanzioni penali previste dall'art.76 del D.P.R. n.445/2000 per le ipotesi di falsità in atti e dichiarazioni mendaci</w:t>
      </w:r>
    </w:p>
    <w:p w:rsidR="00CC7813" w:rsidRDefault="00CC7813" w:rsidP="00CC7813">
      <w:pPr>
        <w:widowControl w:val="0"/>
        <w:suppressAutoHyphens w:val="0"/>
        <w:spacing w:after="268" w:line="268" w:lineRule="exact"/>
        <w:ind w:left="20"/>
        <w:jc w:val="center"/>
        <w:rPr>
          <w:rFonts w:cs="Calibri"/>
          <w:color w:val="000000"/>
          <w:shd w:val="clear" w:color="auto" w:fill="FFFFFF"/>
        </w:rPr>
      </w:pPr>
    </w:p>
    <w:p w:rsidR="00CC7813" w:rsidRPr="004E1A08" w:rsidRDefault="00CC7813" w:rsidP="00CC7813">
      <w:pPr>
        <w:widowControl w:val="0"/>
        <w:suppressAutoHyphens w:val="0"/>
        <w:spacing w:after="268" w:line="268" w:lineRule="exact"/>
        <w:ind w:left="20"/>
        <w:jc w:val="center"/>
        <w:rPr>
          <w:rFonts w:cs="Calibri"/>
          <w:color w:val="000000"/>
          <w:shd w:val="clear" w:color="auto" w:fill="FFFFFF"/>
        </w:rPr>
      </w:pPr>
      <w:r w:rsidRPr="004E1A08">
        <w:rPr>
          <w:rFonts w:cs="Calibri"/>
          <w:color w:val="000000"/>
          <w:shd w:val="clear" w:color="auto" w:fill="FFFFFF"/>
        </w:rPr>
        <w:t>D I C H I A R A</w:t>
      </w:r>
    </w:p>
    <w:p w:rsidR="00CC7813" w:rsidRPr="004E1A08" w:rsidRDefault="00CC7813" w:rsidP="00CC7813">
      <w:pPr>
        <w:widowControl w:val="0"/>
        <w:numPr>
          <w:ilvl w:val="0"/>
          <w:numId w:val="11"/>
        </w:numPr>
        <w:tabs>
          <w:tab w:val="left" w:pos="368"/>
        </w:tabs>
        <w:suppressAutoHyphens w:val="0"/>
        <w:spacing w:after="280" w:line="283" w:lineRule="exact"/>
        <w:jc w:val="both"/>
      </w:pPr>
      <w:r w:rsidRPr="004E1A08">
        <w:rPr>
          <w:rFonts w:cs="Calibri"/>
          <w:color w:val="000000"/>
          <w:shd w:val="clear" w:color="auto" w:fill="FFFFFF"/>
        </w:rPr>
        <w:t>di non trovarsi in stato di fallimento, di liquidazione, di amministrazione controllata, di concordato preventivo e che a proprio carico non è in corso un procedimento per la dichiarazione di una di tali situazioni;</w:t>
      </w:r>
    </w:p>
    <w:p w:rsidR="00CC7813" w:rsidRPr="004E1A08" w:rsidRDefault="00CC7813" w:rsidP="00CC7813">
      <w:pPr>
        <w:widowControl w:val="0"/>
        <w:numPr>
          <w:ilvl w:val="0"/>
          <w:numId w:val="11"/>
        </w:numPr>
        <w:tabs>
          <w:tab w:val="left" w:pos="378"/>
        </w:tabs>
        <w:suppressAutoHyphens w:val="0"/>
        <w:spacing w:after="280" w:line="283" w:lineRule="exact"/>
        <w:jc w:val="both"/>
      </w:pPr>
      <w:r w:rsidRPr="004E1A08">
        <w:rPr>
          <w:rFonts w:cs="Calibri"/>
          <w:color w:val="000000"/>
          <w:shd w:val="clear" w:color="auto" w:fill="FFFFFF"/>
        </w:rPr>
        <w:t>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w:t>
      </w: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shd w:val="clear" w:color="auto" w:fill="FFFFFF"/>
        </w:rPr>
      </w:pPr>
      <w:r w:rsidRPr="004E1A08">
        <w:rPr>
          <w:rFonts w:cs="Calibri"/>
          <w:color w:val="000000"/>
          <w:shd w:val="clear" w:color="auto" w:fill="FFFFFF"/>
        </w:rPr>
        <w:t>che nell'esercizio della propria attività professionale non ha commesso un errore grave, accertato con qualsiasi mezzo di prova addotto dall'amministrazione aggiudicatrice;</w:t>
      </w:r>
    </w:p>
    <w:p w:rsidR="00CC7813" w:rsidRPr="004E1A08" w:rsidRDefault="00CC7813" w:rsidP="00CC7813">
      <w:pPr>
        <w:widowControl w:val="0"/>
        <w:tabs>
          <w:tab w:val="left" w:pos="373"/>
        </w:tabs>
        <w:suppressAutoHyphens w:val="0"/>
        <w:spacing w:after="0" w:line="283" w:lineRule="exact"/>
        <w:jc w:val="both"/>
      </w:pP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color w:val="000000"/>
          <w:shd w:val="clear" w:color="auto" w:fill="FFFFFF"/>
        </w:rPr>
      </w:pPr>
      <w:r w:rsidRPr="004E1A08">
        <w:rPr>
          <w:rFonts w:cs="Calibri"/>
          <w:color w:val="000000"/>
          <w:shd w:val="clear" w:color="auto" w:fill="FFFFFF"/>
        </w:rPr>
        <w:t>di essere in regola con gli obblighi relativi al pagamento dei contributi previdenziali e assistenziali a favore dei lavoratori (Allegare DURC, lg. 183/2001, e Dichiarazione di tracciabilità, art. 3 lg. 136/2012);</w:t>
      </w:r>
    </w:p>
    <w:p w:rsidR="00CC7813" w:rsidRPr="004E1A08" w:rsidRDefault="00CC7813" w:rsidP="00CC7813">
      <w:pPr>
        <w:widowControl w:val="0"/>
        <w:tabs>
          <w:tab w:val="left" w:pos="373"/>
        </w:tabs>
        <w:suppressAutoHyphens w:val="0"/>
        <w:spacing w:after="0" w:line="283" w:lineRule="exact"/>
        <w:jc w:val="both"/>
        <w:rPr>
          <w:rFonts w:cs="Calibri"/>
          <w:color w:val="000000"/>
          <w:shd w:val="clear" w:color="auto" w:fill="FFFFFF"/>
        </w:rPr>
      </w:pPr>
    </w:p>
    <w:p w:rsidR="00CC7813" w:rsidRPr="004E1A08" w:rsidRDefault="00CC7813" w:rsidP="00CC7813">
      <w:pPr>
        <w:widowControl w:val="0"/>
        <w:numPr>
          <w:ilvl w:val="0"/>
          <w:numId w:val="11"/>
        </w:numPr>
        <w:tabs>
          <w:tab w:val="left" w:pos="378"/>
        </w:tabs>
        <w:suppressAutoHyphens w:val="0"/>
        <w:spacing w:after="268" w:line="268" w:lineRule="exact"/>
        <w:jc w:val="both"/>
      </w:pPr>
      <w:r w:rsidRPr="004E1A08">
        <w:rPr>
          <w:rFonts w:cs="Calibri"/>
          <w:color w:val="000000"/>
          <w:shd w:val="clear" w:color="auto" w:fill="FFFFFF"/>
        </w:rPr>
        <w:t>di essere in regola con gli obblighi relativi al pagamento delle imposte e delle tasse;</w:t>
      </w:r>
    </w:p>
    <w:p w:rsidR="00CC7813" w:rsidRPr="004E1A08" w:rsidRDefault="00CC7813" w:rsidP="00CC7813">
      <w:pPr>
        <w:widowControl w:val="0"/>
        <w:numPr>
          <w:ilvl w:val="0"/>
          <w:numId w:val="11"/>
        </w:numPr>
        <w:tabs>
          <w:tab w:val="left" w:pos="378"/>
        </w:tabs>
        <w:suppressAutoHyphens w:val="0"/>
        <w:spacing w:after="292" w:line="283" w:lineRule="exact"/>
        <w:jc w:val="both"/>
      </w:pPr>
      <w:r w:rsidRPr="004E1A08">
        <w:rPr>
          <w:rFonts w:cs="Calibri"/>
          <w:color w:val="000000"/>
          <w:shd w:val="clear" w:color="auto" w:fill="FFFFFF"/>
        </w:rPr>
        <w:t>di non essersi reso gravemente colpevole di false dichiarazioni nel fornire informazioni che possono essere richieste ai sensi del presente bando di gara;</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essere in regola con le disposizioni che disciplinano il diritto al lavoro dei disabili;</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impegnarsi a sottoscrivere e rispettare il Patto di Integrità, pena l’esclusione dalla selezione e la risoluzione del contratto;</w:t>
      </w:r>
    </w:p>
    <w:p w:rsidR="00CC7813" w:rsidRPr="004E1A08" w:rsidRDefault="00CC7813" w:rsidP="00CC7813">
      <w:pPr>
        <w:pStyle w:val="a"/>
        <w:spacing w:line="312" w:lineRule="auto"/>
        <w:rPr>
          <w:rFonts w:ascii="TimesNewRomanPSMT" w:eastAsia="Calibri" w:hAnsi="TimesNewRomanPSMT" w:cs="TimesNewRomanPSMT"/>
          <w:sz w:val="20"/>
          <w:szCs w:val="20"/>
        </w:rPr>
      </w:pP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rendersi responsabile in toto dell’osservanza delle norme di legge nell’organizzazione delle visite, assumendosi la piena responsabilità in ordine ad eventuali omissioni o inadempienze;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essere in possesso dell’autorizzazione Regionale all’esercizio dell’attività professionale di viaggio e turismo e l’iscrizione al REN (registro elettronico Nazionale), acquisita secondo il regolamento (CE) n. 1071/2009, precisandone gli estremi e fornendo i riferimenti in ordine all’iscrizione;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lastRenderedPageBreak/>
        <w:t>(solo per viaggi in Europa) di essere in possesso di Licenza Comunitaria rilasciata dal MIT;</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servirsi, per quanto riguarda i vettori, di Ditte qualificate ed in possesso di tutti i requisiti richiesti in materia di circolazione sia in Italia che all’Estero, ovvero nel caso di viaggio effettuato con proprio automezzo, di essere in possesso di tutti i requisiti di sicurezza contemplati dalle disposizioni vigenti in materia di circolazione di autoveicoli, secondo quanto previsto dal punto 9.8 della C. M. n. 291 del 14/10/92;</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gli alberghi sono selezionati e conformi alle norme igieniche e di benessere relativamente alla categoria prescelta e che gli stessi non sono ubicati in zone poco sicure;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che tutte le strutture alberghiere proposte rispettano i requisiti di sicurezza e sono in possesso di tutte le certificazioni sulla sicurezza previsti dalla normativa vigente;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essere ottemperante a quanto prescritto dal Regolamento CEE n. 3820/85 in materia di orari di servizio e di guida degli autisti;</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operare con copertura assicurativa  R.C. polizza n. _________________________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assicurare tutti i partecipanti con polizza infortuni n. 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pullman G.T. utilizzati hanno una copertura assicurativa con massimali previsti per legge;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mezzi presentano una perfetta efficienza dal punto di vista della ricettività, in proporzione al numero dei partecipanti e dal punto di vista meccanico (l'efficienza dei veicoli deve essere comprovata dal visto di revisione tecnica annuale presso gli Uffici M.C.T.C.);</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essere in grado, in caso di necessità, di intervenire nelle principali località a tutela dei viaggiatori. </w:t>
      </w:r>
    </w:p>
    <w:p w:rsidR="00CC7813" w:rsidRDefault="00CC7813" w:rsidP="00CC7813">
      <w:pPr>
        <w:pStyle w:val="Corpodeltesto21"/>
        <w:spacing w:line="312" w:lineRule="auto"/>
        <w:rPr>
          <w:rFonts w:ascii="TimesNewRomanPSMT" w:hAnsi="TimesNewRomanPSMT" w:cs="TimesNewRomanPSMT"/>
          <w:sz w:val="20"/>
          <w:szCs w:val="20"/>
        </w:rPr>
      </w:pPr>
      <w:r>
        <w:rPr>
          <w:rFonts w:ascii="Calibri" w:hAnsi="Calibri" w:cs="Calibri"/>
          <w:sz w:val="24"/>
        </w:rPr>
        <w:t>Allegare:</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 xml:space="preserve">dichiarazione DURC (regolarità contributiva) lg.183/2001; </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dichiarazione di tracciabilità (art. 3 lg. 136/2012).</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40"/>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 xml:space="preserve">  </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tbl>
      <w:tblPr>
        <w:tblW w:w="10082" w:type="dxa"/>
        <w:tblInd w:w="15" w:type="dxa"/>
        <w:tblLayout w:type="fixed"/>
        <w:tblCellMar>
          <w:left w:w="70" w:type="dxa"/>
          <w:right w:w="70" w:type="dxa"/>
        </w:tblCellMar>
        <w:tblLook w:val="0000"/>
      </w:tblPr>
      <w:tblGrid>
        <w:gridCol w:w="1811"/>
        <w:gridCol w:w="1788"/>
        <w:gridCol w:w="1381"/>
        <w:gridCol w:w="1380"/>
        <w:gridCol w:w="3642"/>
        <w:gridCol w:w="40"/>
        <w:gridCol w:w="40"/>
      </w:tblGrid>
      <w:tr w:rsidR="00CC7813" w:rsidTr="005F77AA">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w:t>
            </w:r>
            <w:r w:rsidR="00C06294">
              <w:rPr>
                <w:rFonts w:ascii="Arial" w:hAnsi="Arial" w:cs="Arial"/>
                <w:b/>
                <w:bCs/>
                <w:color w:val="000000"/>
                <w:sz w:val="16"/>
                <w:szCs w:val="16"/>
              </w:rPr>
              <w:t>AGENZIA e inserire nella Busta B</w:t>
            </w:r>
          </w:p>
          <w:p w:rsidR="00CC7813" w:rsidRDefault="00CC7813" w:rsidP="005F77AA">
            <w:pPr>
              <w:spacing w:after="0" w:line="240" w:lineRule="auto"/>
              <w:jc w:val="center"/>
              <w:rPr>
                <w:rFonts w:ascii="Arial" w:hAnsi="Arial" w:cs="Arial"/>
                <w:b/>
                <w:bCs/>
                <w:color w:val="000000"/>
                <w:sz w:val="16"/>
                <w:szCs w:val="16"/>
              </w:rPr>
            </w:pPr>
          </w:p>
          <w:p w:rsidR="00CC7813" w:rsidRPr="008362B4" w:rsidRDefault="00CC7813" w:rsidP="005F77AA">
            <w:pPr>
              <w:spacing w:after="0" w:line="240" w:lineRule="auto"/>
              <w:jc w:val="center"/>
              <w:rPr>
                <w:rFonts w:ascii="Arial" w:hAnsi="Arial" w:cs="Arial"/>
                <w:b/>
                <w:bCs/>
                <w:color w:val="000000"/>
                <w:sz w:val="18"/>
                <w:szCs w:val="18"/>
              </w:rPr>
            </w:pPr>
            <w:r w:rsidRPr="008362B4">
              <w:rPr>
                <w:rFonts w:ascii="Arial" w:hAnsi="Arial" w:cs="Arial"/>
                <w:b/>
                <w:bCs/>
                <w:color w:val="000000"/>
                <w:sz w:val="18"/>
                <w:szCs w:val="18"/>
              </w:rPr>
              <w:t xml:space="preserve">ITINERARIO N. 1 </w:t>
            </w:r>
            <w:r w:rsidR="00AC4013" w:rsidRPr="008362B4">
              <w:rPr>
                <w:rFonts w:ascii="Arial" w:hAnsi="Arial" w:cs="Arial"/>
                <w:b/>
                <w:bCs/>
                <w:color w:val="000000"/>
                <w:sz w:val="18"/>
                <w:szCs w:val="18"/>
              </w:rPr>
              <w:t xml:space="preserve">  </w:t>
            </w:r>
            <w:r w:rsidR="008362B4" w:rsidRPr="008362B4">
              <w:rPr>
                <w:rFonts w:ascii="Arial" w:hAnsi="Arial" w:cs="Arial"/>
                <w:b/>
                <w:bCs/>
                <w:color w:val="000000"/>
                <w:sz w:val="18"/>
                <w:szCs w:val="18"/>
              </w:rPr>
              <w:t>LISBONA</w:t>
            </w:r>
          </w:p>
          <w:p w:rsidR="00CC7813" w:rsidRDefault="00CC7813" w:rsidP="005F77AA">
            <w:pPr>
              <w:spacing w:after="0" w:line="240" w:lineRule="auto"/>
              <w:jc w:val="center"/>
              <w:rPr>
                <w:rFonts w:ascii="Arial" w:hAnsi="Arial" w:cs="Arial"/>
                <w:b/>
                <w:bCs/>
                <w:color w:val="000000"/>
                <w:sz w:val="16"/>
                <w:szCs w:val="16"/>
              </w:rPr>
            </w:pPr>
          </w:p>
        </w:tc>
      </w:tr>
      <w:tr w:rsidR="00CC7813" w:rsidRPr="008362B4" w:rsidTr="005F77AA">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Pr="008362B4" w:rsidRDefault="00CC7813" w:rsidP="005F77AA">
            <w:pPr>
              <w:spacing w:after="0" w:line="240" w:lineRule="auto"/>
              <w:jc w:val="center"/>
              <w:rPr>
                <w:rFonts w:ascii="Arial" w:hAnsi="Arial" w:cs="Arial"/>
                <w:b/>
                <w:bCs/>
                <w:color w:val="000000"/>
                <w:sz w:val="16"/>
                <w:szCs w:val="16"/>
              </w:rPr>
            </w:pPr>
            <w:r w:rsidRPr="008362B4">
              <w:rPr>
                <w:rFonts w:ascii="Arial" w:eastAsia="Arial" w:hAnsi="Arial" w:cs="Arial"/>
                <w:b/>
                <w:bCs/>
                <w:color w:val="FF0000"/>
                <w:sz w:val="16"/>
                <w:szCs w:val="16"/>
              </w:rPr>
              <w:t xml:space="preserve">Le parti del questionario non compilate non contribuiranno ad </w:t>
            </w:r>
            <w:r w:rsidRPr="008362B4">
              <w:rPr>
                <w:rFonts w:ascii="Arial" w:eastAsia="Mangal" w:hAnsi="Arial" w:cs="Arial"/>
                <w:b/>
                <w:bCs/>
                <w:color w:val="FF0000"/>
                <w:sz w:val="16"/>
                <w:szCs w:val="16"/>
              </w:rPr>
              <w:t xml:space="preserve">accrescere il punteggio complessivo che dovrà comunque essere maggiore di </w:t>
            </w:r>
            <w:r w:rsidR="00A32567" w:rsidRPr="008362B4">
              <w:rPr>
                <w:rFonts w:ascii="Arial" w:eastAsia="Mangal" w:hAnsi="Arial" w:cs="Arial"/>
                <w:b/>
                <w:bCs/>
                <w:color w:val="FF0000"/>
                <w:sz w:val="16"/>
                <w:szCs w:val="16"/>
              </w:rPr>
              <w:t>42</w:t>
            </w:r>
          </w:p>
        </w:tc>
        <w:tc>
          <w:tcPr>
            <w:tcW w:w="1380" w:type="dxa"/>
            <w:tcBorders>
              <w:left w:val="single" w:sz="4" w:space="0" w:color="000000"/>
              <w:bottom w:val="single" w:sz="4" w:space="0" w:color="000000"/>
            </w:tcBorders>
            <w:shd w:val="clear" w:color="auto" w:fill="auto"/>
            <w:vAlign w:val="center"/>
          </w:tcPr>
          <w:p w:rsidR="00CC7813" w:rsidRPr="008362B4" w:rsidRDefault="00CC7813" w:rsidP="005F77AA">
            <w:pPr>
              <w:spacing w:after="0" w:line="240" w:lineRule="auto"/>
              <w:jc w:val="center"/>
              <w:rPr>
                <w:rFonts w:ascii="Arial" w:hAnsi="Arial" w:cs="Arial"/>
                <w:b/>
                <w:bCs/>
                <w:color w:val="000000"/>
                <w:sz w:val="16"/>
                <w:szCs w:val="16"/>
              </w:rPr>
            </w:pPr>
            <w:r w:rsidRPr="008362B4">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8362B4" w:rsidRDefault="00CC7813" w:rsidP="005F77AA">
            <w:pPr>
              <w:spacing w:after="0" w:line="240" w:lineRule="auto"/>
              <w:jc w:val="center"/>
              <w:rPr>
                <w:sz w:val="16"/>
                <w:szCs w:val="16"/>
              </w:rPr>
            </w:pPr>
            <w:r w:rsidRPr="008362B4">
              <w:rPr>
                <w:rFonts w:ascii="Arial" w:hAnsi="Arial" w:cs="Arial"/>
                <w:b/>
                <w:bCs/>
                <w:color w:val="000000"/>
                <w:sz w:val="16"/>
                <w:szCs w:val="16"/>
              </w:rPr>
              <w:t>CRITERI ASSEGNAZIONE PUNTEGGIO</w:t>
            </w:r>
          </w:p>
        </w:tc>
      </w:tr>
      <w:tr w:rsidR="00CC7813" w:rsidTr="000F1BDE">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788"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8</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6C2828" w:rsidP="005F77AA">
            <w:pPr>
              <w:spacing w:after="0" w:line="240" w:lineRule="auto"/>
              <w:jc w:val="center"/>
              <w:rPr>
                <w:rFonts w:ascii="Arial" w:hAnsi="Arial" w:cs="Arial"/>
                <w:color w:val="000000"/>
                <w:sz w:val="16"/>
                <w:szCs w:val="16"/>
              </w:rPr>
            </w:pPr>
            <w:r>
              <w:rPr>
                <w:rFonts w:ascii="Arial" w:hAnsi="Arial" w:cs="Arial"/>
                <w:color w:val="000000"/>
                <w:sz w:val="16"/>
                <w:szCs w:val="16"/>
              </w:rPr>
              <w:t>albergo è 4</w:t>
            </w:r>
            <w:r w:rsidR="00CC7813">
              <w:rPr>
                <w:rFonts w:ascii="Arial" w:hAnsi="Arial" w:cs="Arial"/>
                <w:color w:val="000000"/>
                <w:sz w:val="16"/>
                <w:szCs w:val="16"/>
              </w:rPr>
              <w:t xml:space="preserve"> stelle?</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3</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4</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Punti</w:t>
            </w:r>
            <w:r w:rsidR="00E36B84">
              <w:rPr>
                <w:rFonts w:ascii="Arial" w:hAnsi="Arial" w:cs="Arial"/>
                <w:b/>
                <w:bCs/>
                <w:color w:val="000000"/>
                <w:sz w:val="16"/>
                <w:szCs w:val="16"/>
              </w:rPr>
              <w:t xml:space="preserve"> 6</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4</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788" w:type="dxa"/>
            <w:tcBorders>
              <w:left w:val="single" w:sz="4" w:space="0" w:color="000000"/>
              <w:bottom w:val="single" w:sz="4" w:space="0" w:color="000000"/>
            </w:tcBorders>
            <w:shd w:val="clear" w:color="auto" w:fill="auto"/>
            <w:vAlign w:val="center"/>
          </w:tcPr>
          <w:p w:rsidR="00CC7813" w:rsidRDefault="00CC7813" w:rsidP="008362B4">
            <w:pPr>
              <w:spacing w:after="0" w:line="240" w:lineRule="auto"/>
              <w:jc w:val="center"/>
              <w:rPr>
                <w:rFonts w:ascii="Arial" w:hAnsi="Arial" w:cs="Arial"/>
                <w:b/>
                <w:bCs/>
                <w:color w:val="000000"/>
                <w:sz w:val="20"/>
                <w:szCs w:val="20"/>
              </w:rPr>
            </w:pPr>
            <w:r>
              <w:rPr>
                <w:rFonts w:ascii="Arial" w:hAnsi="Arial" w:cs="Arial"/>
                <w:color w:val="000000"/>
                <w:sz w:val="16"/>
                <w:szCs w:val="16"/>
              </w:rPr>
              <w:t xml:space="preserve">Numero di </w:t>
            </w:r>
            <w:r w:rsidR="008362B4">
              <w:rPr>
                <w:rFonts w:ascii="Arial" w:hAnsi="Arial" w:cs="Arial"/>
                <w:color w:val="000000"/>
                <w:sz w:val="16"/>
                <w:szCs w:val="16"/>
              </w:rPr>
              <w:t>visite guidate (almeno 4)</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N/N max di guide fornite )x</w:t>
            </w:r>
            <w:r w:rsidR="00D66216">
              <w:rPr>
                <w:rFonts w:ascii="Arial" w:hAnsi="Arial" w:cs="Arial"/>
                <w:b/>
                <w:bCs/>
                <w:color w:val="000000"/>
                <w:sz w:val="20"/>
                <w:szCs w:val="20"/>
              </w:rPr>
              <w:t>8</w:t>
            </w:r>
          </w:p>
        </w:tc>
      </w:tr>
      <w:tr w:rsidR="00CC7813" w:rsidTr="000F1BDE">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788"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Numero di ingressi prenotati</w:t>
            </w:r>
            <w:r w:rsidR="008362B4">
              <w:rPr>
                <w:rFonts w:ascii="Arial" w:hAnsi="Arial" w:cs="Arial"/>
                <w:color w:val="000000"/>
                <w:sz w:val="16"/>
                <w:szCs w:val="16"/>
              </w:rPr>
              <w:t xml:space="preserve"> e inclusi nel pacchetto </w:t>
            </w:r>
          </w:p>
          <w:p w:rsidR="008362B4" w:rsidRDefault="008362B4"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(almeno 4)</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N/N  max di  ingressi prenotati )x</w:t>
            </w:r>
            <w:r w:rsidR="00D66216">
              <w:rPr>
                <w:rFonts w:ascii="Arial" w:hAnsi="Arial" w:cs="Arial"/>
                <w:b/>
                <w:bCs/>
                <w:color w:val="000000"/>
                <w:sz w:val="20"/>
                <w:szCs w:val="20"/>
              </w:rPr>
              <w:t>8</w:t>
            </w:r>
          </w:p>
        </w:tc>
      </w:tr>
      <w:tr w:rsidR="00CC7813" w:rsidTr="000F1BDE">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788" w:type="dxa"/>
            <w:vMerge w:val="restart"/>
            <w:tcBorders>
              <w:left w:val="single" w:sz="4" w:space="0" w:color="000000"/>
              <w:bottom w:val="single" w:sz="4" w:space="0" w:color="000000"/>
            </w:tcBorders>
            <w:shd w:val="clear" w:color="auto" w:fill="auto"/>
            <w:vAlign w:val="center"/>
          </w:tcPr>
          <w:p w:rsidR="00CC7813" w:rsidRDefault="008362B4" w:rsidP="008362B4">
            <w:pPr>
              <w:spacing w:after="0" w:line="240" w:lineRule="auto"/>
              <w:jc w:val="center"/>
              <w:rPr>
                <w:rFonts w:ascii="Arial" w:hAnsi="Arial" w:cs="Arial"/>
                <w:color w:val="000000"/>
                <w:sz w:val="16"/>
                <w:szCs w:val="16"/>
              </w:rPr>
            </w:pPr>
            <w:r>
              <w:rPr>
                <w:rFonts w:ascii="Arial" w:hAnsi="Arial" w:cs="Arial"/>
                <w:color w:val="000000"/>
                <w:sz w:val="16"/>
                <w:szCs w:val="16"/>
              </w:rPr>
              <w:t xml:space="preserve">È </w:t>
            </w:r>
            <w:r w:rsidR="00CC7813">
              <w:rPr>
                <w:rFonts w:ascii="Arial" w:hAnsi="Arial" w:cs="Arial"/>
                <w:color w:val="000000"/>
                <w:sz w:val="16"/>
                <w:szCs w:val="16"/>
              </w:rPr>
              <w:t>prevista una penale per eventuale annullamento viaggio?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6</w:t>
            </w:r>
          </w:p>
        </w:tc>
      </w:tr>
      <w:tr w:rsidR="00CC7813" w:rsidTr="000F1BDE">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sidR="00D66216">
              <w:rPr>
                <w:rFonts w:ascii="Arial" w:hAnsi="Arial" w:cs="Arial"/>
                <w:b/>
                <w:bCs/>
                <w:color w:val="000000"/>
                <w:sz w:val="16"/>
                <w:szCs w:val="16"/>
              </w:rPr>
              <w:t>2</w:t>
            </w:r>
          </w:p>
        </w:tc>
      </w:tr>
      <w:tr w:rsidR="00CC7813" w:rsidTr="000F1BDE">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CC7813" w:rsidP="005F77AA">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CC7813" w:rsidTr="000F1BDE">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D66216">
            <w:pPr>
              <w:spacing w:after="0" w:line="240" w:lineRule="auto"/>
              <w:jc w:val="center"/>
              <w:rPr>
                <w:rFonts w:ascii="Arial" w:hAnsi="Arial" w:cs="Arial"/>
                <w:b/>
                <w:sz w:val="16"/>
                <w:szCs w:val="16"/>
              </w:rPr>
            </w:pPr>
            <w:r w:rsidRPr="00091164">
              <w:rPr>
                <w:rFonts w:ascii="Arial" w:hAnsi="Arial" w:cs="Arial"/>
                <w:b/>
                <w:sz w:val="16"/>
                <w:szCs w:val="16"/>
              </w:rPr>
              <w:t xml:space="preserve">Punti </w:t>
            </w:r>
            <w:r w:rsidR="00D66216">
              <w:rPr>
                <w:rFonts w:ascii="Arial" w:hAnsi="Arial" w:cs="Arial"/>
                <w:b/>
                <w:sz w:val="16"/>
                <w:szCs w:val="16"/>
              </w:rPr>
              <w:t>3</w:t>
            </w:r>
          </w:p>
        </w:tc>
      </w:tr>
      <w:tr w:rsidR="00CC7813" w:rsidTr="000F1BDE">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0F1BDE">
            <w:pPr>
              <w:snapToGrid w:val="0"/>
              <w:spacing w:after="0" w:line="240" w:lineRule="auto"/>
              <w:jc w:val="center"/>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D66216">
              <w:rPr>
                <w:rFonts w:ascii="Arial" w:hAnsi="Arial" w:cs="Arial"/>
                <w:b/>
                <w:color w:val="000000"/>
                <w:sz w:val="16"/>
                <w:szCs w:val="16"/>
              </w:rPr>
              <w:t>4</w:t>
            </w:r>
          </w:p>
        </w:tc>
      </w:tr>
      <w:tr w:rsidR="00CC7813" w:rsidTr="000F1BDE">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0F1BDE">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0F1BDE">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0F1BDE">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0F1BDE">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788"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(Massim. dichiarato/Massim. più alto)x</w:t>
            </w:r>
            <w:r w:rsidR="00D66216">
              <w:rPr>
                <w:rFonts w:ascii="Arial" w:hAnsi="Arial" w:cs="Arial"/>
                <w:b/>
                <w:bCs/>
                <w:color w:val="000000"/>
                <w:sz w:val="18"/>
                <w:szCs w:val="18"/>
              </w:rPr>
              <w:t>8</w:t>
            </w:r>
          </w:p>
        </w:tc>
      </w:tr>
      <w:tr w:rsidR="00CC7813" w:rsidTr="000F1BDE">
        <w:tblPrEx>
          <w:tblCellMar>
            <w:left w:w="0" w:type="dxa"/>
            <w:right w:w="0" w:type="dxa"/>
          </w:tblCellMar>
        </w:tblPrEx>
        <w:trPr>
          <w:trHeight w:val="615"/>
        </w:trPr>
        <w:tc>
          <w:tcPr>
            <w:tcW w:w="181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788"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r w:rsidR="00CC7813" w:rsidTr="005F77AA">
        <w:tblPrEx>
          <w:tblCellMar>
            <w:left w:w="0" w:type="dxa"/>
            <w:right w:w="0" w:type="dxa"/>
          </w:tblCellMar>
        </w:tblPrEx>
        <w:trPr>
          <w:trHeight w:val="630"/>
        </w:trPr>
        <w:tc>
          <w:tcPr>
            <w:tcW w:w="10002" w:type="dxa"/>
            <w:gridSpan w:val="5"/>
            <w:shd w:val="clear" w:color="auto" w:fill="auto"/>
            <w:vAlign w:val="bottom"/>
          </w:tcPr>
          <w:p w:rsidR="00CC7813" w:rsidRDefault="00CC7813" w:rsidP="005F77AA">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w:t>
      </w:r>
    </w:p>
    <w:p w:rsidR="004B5FF6" w:rsidRDefault="004B5FF6" w:rsidP="00CC7813">
      <w:pPr>
        <w:pStyle w:val="Paragrafoelenco"/>
        <w:autoSpaceDE w:val="0"/>
        <w:spacing w:line="240" w:lineRule="auto"/>
        <w:ind w:left="3552"/>
        <w:rPr>
          <w:rFonts w:ascii="TimesNewRomanPSMT" w:hAnsi="TimesNewRomanPSMT" w:cs="TimesNewRomanPSMT"/>
          <w:sz w:val="20"/>
          <w:szCs w:val="20"/>
        </w:rPr>
      </w:pPr>
    </w:p>
    <w:p w:rsidR="004B5FF6" w:rsidRDefault="004B5FF6" w:rsidP="00CC7813">
      <w:pPr>
        <w:pStyle w:val="Paragrafoelenco"/>
        <w:autoSpaceDE w:val="0"/>
        <w:spacing w:line="240" w:lineRule="auto"/>
        <w:ind w:left="3552"/>
        <w:rPr>
          <w:rFonts w:ascii="TimesNewRomanPSMT" w:hAnsi="TimesNewRomanPSMT" w:cs="TimesNewRomanPSMT"/>
          <w:sz w:val="20"/>
          <w:szCs w:val="20"/>
        </w:rPr>
      </w:pPr>
    </w:p>
    <w:p w:rsidR="004B5FF6" w:rsidRDefault="004B5FF6" w:rsidP="00CC7813">
      <w:pPr>
        <w:pStyle w:val="Paragrafoelenco"/>
        <w:autoSpaceDE w:val="0"/>
        <w:spacing w:line="240" w:lineRule="auto"/>
        <w:ind w:left="3552"/>
      </w:pPr>
    </w:p>
    <w:p w:rsidR="00684E25" w:rsidRDefault="00684E25" w:rsidP="00CC7813">
      <w:pPr>
        <w:pStyle w:val="Paragrafoelenco"/>
        <w:autoSpaceDE w:val="0"/>
        <w:spacing w:line="240" w:lineRule="auto"/>
        <w:ind w:left="3552"/>
      </w:pPr>
    </w:p>
    <w:tbl>
      <w:tblPr>
        <w:tblW w:w="10082" w:type="dxa"/>
        <w:tblInd w:w="15" w:type="dxa"/>
        <w:tblLayout w:type="fixed"/>
        <w:tblCellMar>
          <w:left w:w="70" w:type="dxa"/>
          <w:right w:w="70" w:type="dxa"/>
        </w:tblCellMar>
        <w:tblLook w:val="0000"/>
      </w:tblPr>
      <w:tblGrid>
        <w:gridCol w:w="1811"/>
        <w:gridCol w:w="1646"/>
        <w:gridCol w:w="1523"/>
        <w:gridCol w:w="1380"/>
        <w:gridCol w:w="3642"/>
        <w:gridCol w:w="40"/>
        <w:gridCol w:w="40"/>
      </w:tblGrid>
      <w:tr w:rsidR="00684E25" w:rsidTr="00684E25">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w:t>
            </w:r>
            <w:r w:rsidR="00C06294">
              <w:rPr>
                <w:rFonts w:ascii="Arial" w:hAnsi="Arial" w:cs="Arial"/>
                <w:b/>
                <w:bCs/>
                <w:color w:val="000000"/>
                <w:sz w:val="16"/>
                <w:szCs w:val="16"/>
              </w:rPr>
              <w:t>AGENZIA e inserire nella Busta B</w:t>
            </w:r>
          </w:p>
          <w:p w:rsidR="00684E25" w:rsidRDefault="00684E25" w:rsidP="00684E25">
            <w:pPr>
              <w:spacing w:after="0" w:line="240" w:lineRule="auto"/>
              <w:jc w:val="center"/>
              <w:rPr>
                <w:rFonts w:ascii="Arial" w:hAnsi="Arial" w:cs="Arial"/>
                <w:b/>
                <w:bCs/>
                <w:color w:val="000000"/>
                <w:sz w:val="16"/>
                <w:szCs w:val="16"/>
              </w:rPr>
            </w:pPr>
          </w:p>
          <w:p w:rsidR="00684E25" w:rsidRPr="008362B4" w:rsidRDefault="00684E25" w:rsidP="00684E25">
            <w:pPr>
              <w:spacing w:after="0" w:line="240" w:lineRule="auto"/>
              <w:jc w:val="center"/>
              <w:rPr>
                <w:rFonts w:ascii="Arial" w:hAnsi="Arial" w:cs="Arial"/>
                <w:b/>
                <w:bCs/>
                <w:color w:val="000000"/>
                <w:sz w:val="18"/>
                <w:szCs w:val="18"/>
              </w:rPr>
            </w:pPr>
            <w:r>
              <w:rPr>
                <w:rFonts w:ascii="Arial" w:hAnsi="Arial" w:cs="Arial"/>
                <w:b/>
                <w:bCs/>
                <w:color w:val="000000"/>
                <w:sz w:val="18"/>
                <w:szCs w:val="18"/>
              </w:rPr>
              <w:t>ITINERARIO N. 2</w:t>
            </w:r>
            <w:r w:rsidRPr="008362B4">
              <w:rPr>
                <w:rFonts w:ascii="Arial" w:hAnsi="Arial" w:cs="Arial"/>
                <w:b/>
                <w:bCs/>
                <w:color w:val="000000"/>
                <w:sz w:val="18"/>
                <w:szCs w:val="18"/>
              </w:rPr>
              <w:t xml:space="preserve">   </w:t>
            </w:r>
            <w:r>
              <w:rPr>
                <w:rFonts w:ascii="Arial" w:hAnsi="Arial" w:cs="Arial"/>
                <w:b/>
                <w:bCs/>
                <w:color w:val="000000"/>
                <w:sz w:val="18"/>
                <w:szCs w:val="18"/>
              </w:rPr>
              <w:t>GRECIA</w:t>
            </w:r>
          </w:p>
          <w:p w:rsidR="00684E25" w:rsidRDefault="00684E25" w:rsidP="00684E25">
            <w:pPr>
              <w:spacing w:after="0" w:line="240" w:lineRule="auto"/>
              <w:jc w:val="center"/>
              <w:rPr>
                <w:rFonts w:ascii="Arial" w:hAnsi="Arial" w:cs="Arial"/>
                <w:b/>
                <w:bCs/>
                <w:color w:val="000000"/>
                <w:sz w:val="16"/>
                <w:szCs w:val="16"/>
              </w:rPr>
            </w:pPr>
          </w:p>
        </w:tc>
      </w:tr>
      <w:tr w:rsidR="00684E25" w:rsidRPr="008362B4" w:rsidTr="00684E25">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684E25" w:rsidRPr="008362B4" w:rsidRDefault="00684E25" w:rsidP="00684E25">
            <w:pPr>
              <w:spacing w:after="0" w:line="240" w:lineRule="auto"/>
              <w:jc w:val="center"/>
              <w:rPr>
                <w:rFonts w:ascii="Arial" w:hAnsi="Arial" w:cs="Arial"/>
                <w:b/>
                <w:bCs/>
                <w:color w:val="000000"/>
                <w:sz w:val="16"/>
                <w:szCs w:val="16"/>
              </w:rPr>
            </w:pPr>
            <w:r w:rsidRPr="008362B4">
              <w:rPr>
                <w:rFonts w:ascii="Arial" w:eastAsia="Arial" w:hAnsi="Arial" w:cs="Arial"/>
                <w:b/>
                <w:bCs/>
                <w:color w:val="FF0000"/>
                <w:sz w:val="16"/>
                <w:szCs w:val="16"/>
              </w:rPr>
              <w:t xml:space="preserve">Le parti del questionario non compilate non contribuiranno ad </w:t>
            </w:r>
            <w:r w:rsidRPr="008362B4">
              <w:rPr>
                <w:rFonts w:ascii="Arial" w:eastAsia="Mangal" w:hAnsi="Arial" w:cs="Arial"/>
                <w:b/>
                <w:bCs/>
                <w:color w:val="FF0000"/>
                <w:sz w:val="16"/>
                <w:szCs w:val="16"/>
              </w:rPr>
              <w:t>accrescere il punteggio complessivo che dovrà comunque essere maggiore di 42</w:t>
            </w:r>
          </w:p>
        </w:tc>
        <w:tc>
          <w:tcPr>
            <w:tcW w:w="1380" w:type="dxa"/>
            <w:tcBorders>
              <w:left w:val="single" w:sz="4" w:space="0" w:color="000000"/>
              <w:bottom w:val="single" w:sz="4" w:space="0" w:color="000000"/>
            </w:tcBorders>
            <w:shd w:val="clear" w:color="auto" w:fill="auto"/>
            <w:vAlign w:val="center"/>
          </w:tcPr>
          <w:p w:rsidR="00684E25" w:rsidRPr="008362B4" w:rsidRDefault="00684E25" w:rsidP="00684E25">
            <w:pPr>
              <w:spacing w:after="0" w:line="240" w:lineRule="auto"/>
              <w:jc w:val="center"/>
              <w:rPr>
                <w:rFonts w:ascii="Arial" w:hAnsi="Arial" w:cs="Arial"/>
                <w:b/>
                <w:bCs/>
                <w:color w:val="000000"/>
                <w:sz w:val="16"/>
                <w:szCs w:val="16"/>
              </w:rPr>
            </w:pPr>
            <w:r w:rsidRPr="008362B4">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8362B4" w:rsidRDefault="00684E25" w:rsidP="00684E25">
            <w:pPr>
              <w:spacing w:after="0" w:line="240" w:lineRule="auto"/>
              <w:jc w:val="center"/>
              <w:rPr>
                <w:sz w:val="16"/>
                <w:szCs w:val="16"/>
              </w:rPr>
            </w:pPr>
            <w:r w:rsidRPr="008362B4">
              <w:rPr>
                <w:rFonts w:ascii="Arial" w:hAnsi="Arial" w:cs="Arial"/>
                <w:b/>
                <w:bCs/>
                <w:color w:val="000000"/>
                <w:sz w:val="16"/>
                <w:szCs w:val="16"/>
              </w:rPr>
              <w:t>CRITERI ASSEGNAZIONE PUNTEGGIO</w:t>
            </w:r>
          </w:p>
        </w:tc>
      </w:tr>
      <w:tr w:rsidR="00684E25" w:rsidTr="00F65BC4">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646"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8</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84E25" w:rsidRDefault="006C2828" w:rsidP="00684E25">
            <w:pPr>
              <w:spacing w:after="0" w:line="240" w:lineRule="auto"/>
              <w:jc w:val="center"/>
              <w:rPr>
                <w:rFonts w:ascii="Arial" w:hAnsi="Arial" w:cs="Arial"/>
                <w:color w:val="000000"/>
                <w:sz w:val="16"/>
                <w:szCs w:val="16"/>
              </w:rPr>
            </w:pPr>
            <w:r>
              <w:rPr>
                <w:rFonts w:ascii="Arial" w:hAnsi="Arial" w:cs="Arial"/>
                <w:color w:val="000000"/>
                <w:sz w:val="16"/>
                <w:szCs w:val="16"/>
              </w:rPr>
              <w:t>albergo è 4</w:t>
            </w:r>
            <w:r w:rsidR="00684E25">
              <w:rPr>
                <w:rFonts w:ascii="Arial" w:hAnsi="Arial" w:cs="Arial"/>
                <w:color w:val="000000"/>
                <w:sz w:val="16"/>
                <w:szCs w:val="16"/>
              </w:rPr>
              <w:t xml:space="preserve"> stelle?</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3</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4</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6</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4</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567"/>
        </w:trPr>
        <w:tc>
          <w:tcPr>
            <w:tcW w:w="181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646"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Nu</w:t>
            </w:r>
            <w:r w:rsidR="00F65BC4">
              <w:rPr>
                <w:rFonts w:ascii="Arial" w:hAnsi="Arial" w:cs="Arial"/>
                <w:color w:val="000000"/>
                <w:sz w:val="16"/>
                <w:szCs w:val="16"/>
              </w:rPr>
              <w:t>mero di visite guidate (almeno 4</w:t>
            </w:r>
            <w:r>
              <w:rPr>
                <w:rFonts w:ascii="Arial" w:hAnsi="Arial" w:cs="Arial"/>
                <w:color w:val="000000"/>
                <w:sz w:val="16"/>
                <w:szCs w:val="16"/>
              </w:rPr>
              <w:t>)</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20"/>
                <w:szCs w:val="20"/>
              </w:rPr>
              <w:t>( N/N max di guide fornite )x8</w:t>
            </w:r>
          </w:p>
        </w:tc>
      </w:tr>
      <w:tr w:rsidR="00684E25" w:rsidTr="00F65BC4">
        <w:trPr>
          <w:trHeight w:val="567"/>
        </w:trPr>
        <w:tc>
          <w:tcPr>
            <w:tcW w:w="181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646"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xml:space="preserve">Numero di ingressi prenotati e inclusi nel pacchetto </w:t>
            </w:r>
          </w:p>
          <w:p w:rsidR="00684E25" w:rsidRDefault="00F65BC4" w:rsidP="00F65BC4">
            <w:pPr>
              <w:spacing w:after="0" w:line="240" w:lineRule="auto"/>
              <w:jc w:val="center"/>
              <w:rPr>
                <w:rFonts w:ascii="Arial" w:hAnsi="Arial" w:cs="Arial"/>
                <w:b/>
                <w:bCs/>
                <w:color w:val="000000"/>
                <w:sz w:val="16"/>
                <w:szCs w:val="16"/>
              </w:rPr>
            </w:pPr>
            <w:r>
              <w:rPr>
                <w:rFonts w:ascii="Arial" w:hAnsi="Arial" w:cs="Arial"/>
                <w:color w:val="000000"/>
                <w:sz w:val="16"/>
                <w:szCs w:val="16"/>
              </w:rPr>
              <w:t>(almeno 4</w:t>
            </w:r>
            <w:r w:rsidR="00684E25">
              <w:rPr>
                <w:rFonts w:ascii="Arial" w:hAnsi="Arial" w:cs="Arial"/>
                <w:color w:val="000000"/>
                <w:sz w:val="16"/>
                <w:szCs w:val="16"/>
              </w:rPr>
              <w:t>)</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20"/>
                <w:szCs w:val="20"/>
              </w:rPr>
              <w:t>( N/N  max di  ingressi prenotati )x8</w:t>
            </w:r>
          </w:p>
        </w:tc>
      </w:tr>
      <w:tr w:rsidR="00684E25" w:rsidTr="00F65BC4">
        <w:trPr>
          <w:trHeight w:val="342"/>
        </w:trPr>
        <w:tc>
          <w:tcPr>
            <w:tcW w:w="1811"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646"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È prevista una penale per eventuale annullamento viaggio?</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auto"/>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6</w:t>
            </w:r>
          </w:p>
        </w:tc>
      </w:tr>
      <w:tr w:rsidR="00684E25" w:rsidTr="00F65BC4">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6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523"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536B45" w:rsidRDefault="00684E25" w:rsidP="00684E25">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Pr>
                <w:rFonts w:ascii="Arial" w:hAnsi="Arial" w:cs="Arial"/>
                <w:b/>
                <w:bCs/>
                <w:color w:val="000000"/>
                <w:sz w:val="16"/>
                <w:szCs w:val="16"/>
              </w:rPr>
              <w:t>2</w:t>
            </w:r>
          </w:p>
        </w:tc>
      </w:tr>
      <w:tr w:rsidR="00684E25" w:rsidTr="00F65BC4">
        <w:trPr>
          <w:trHeight w:val="342"/>
        </w:trPr>
        <w:tc>
          <w:tcPr>
            <w:tcW w:w="1811" w:type="dxa"/>
            <w:vMerge/>
            <w:tcBorders>
              <w:left w:val="single" w:sz="4" w:space="0" w:color="000000"/>
              <w:right w:val="single" w:sz="4" w:space="0" w:color="auto"/>
            </w:tcBorders>
            <w:shd w:val="clear" w:color="auto" w:fill="auto"/>
            <w:textDirection w:val="btLr"/>
            <w:vAlign w:val="center"/>
          </w:tcPr>
          <w:p w:rsidR="00684E25" w:rsidRDefault="00684E25" w:rsidP="00684E25">
            <w:pPr>
              <w:spacing w:after="0" w:line="240" w:lineRule="auto"/>
              <w:jc w:val="center"/>
              <w:rPr>
                <w:rFonts w:ascii="Arial" w:hAnsi="Arial" w:cs="Arial"/>
                <w:b/>
                <w:bCs/>
                <w:color w:val="000000"/>
                <w:sz w:val="16"/>
                <w:szCs w:val="16"/>
              </w:rPr>
            </w:pPr>
          </w:p>
        </w:tc>
        <w:tc>
          <w:tcPr>
            <w:tcW w:w="16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1523"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AE2967" w:rsidRDefault="00684E25" w:rsidP="00684E25">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684E25" w:rsidTr="00F65BC4">
        <w:trPr>
          <w:trHeight w:val="320"/>
        </w:trPr>
        <w:tc>
          <w:tcPr>
            <w:tcW w:w="1811" w:type="dxa"/>
            <w:vMerge/>
            <w:tcBorders>
              <w:left w:val="single" w:sz="4" w:space="0" w:color="000000"/>
              <w:right w:val="single" w:sz="4" w:space="0" w:color="auto"/>
            </w:tcBorders>
            <w:shd w:val="clear" w:color="auto" w:fill="auto"/>
            <w:textDirection w:val="btLr"/>
            <w:vAlign w:val="center"/>
          </w:tcPr>
          <w:p w:rsidR="00684E25" w:rsidRDefault="00684E25" w:rsidP="00684E25">
            <w:pPr>
              <w:spacing w:after="0" w:line="240" w:lineRule="auto"/>
              <w:jc w:val="center"/>
              <w:rPr>
                <w:rFonts w:ascii="Arial" w:hAnsi="Arial" w:cs="Arial"/>
                <w:color w:val="000000"/>
                <w:sz w:val="16"/>
                <w:szCs w:val="16"/>
              </w:rPr>
            </w:pPr>
          </w:p>
        </w:tc>
        <w:tc>
          <w:tcPr>
            <w:tcW w:w="16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523"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091164" w:rsidRDefault="00684E25" w:rsidP="00684E25">
            <w:pPr>
              <w:spacing w:after="0" w:line="240" w:lineRule="auto"/>
              <w:jc w:val="center"/>
              <w:rPr>
                <w:rFonts w:ascii="Arial" w:hAnsi="Arial" w:cs="Arial"/>
                <w:b/>
                <w:sz w:val="16"/>
                <w:szCs w:val="16"/>
              </w:rPr>
            </w:pPr>
            <w:r w:rsidRPr="00091164">
              <w:rPr>
                <w:rFonts w:ascii="Arial" w:hAnsi="Arial" w:cs="Arial"/>
                <w:b/>
                <w:sz w:val="16"/>
                <w:szCs w:val="16"/>
              </w:rPr>
              <w:t xml:space="preserve">Punti </w:t>
            </w:r>
            <w:r>
              <w:rPr>
                <w:rFonts w:ascii="Arial" w:hAnsi="Arial" w:cs="Arial"/>
                <w:b/>
                <w:sz w:val="16"/>
                <w:szCs w:val="16"/>
              </w:rPr>
              <w:t>3</w:t>
            </w:r>
          </w:p>
        </w:tc>
      </w:tr>
      <w:tr w:rsidR="00684E25" w:rsidTr="00F65BC4">
        <w:trPr>
          <w:trHeight w:val="342"/>
        </w:trPr>
        <w:tc>
          <w:tcPr>
            <w:tcW w:w="1811" w:type="dxa"/>
            <w:vMerge/>
            <w:tcBorders>
              <w:left w:val="single" w:sz="4" w:space="0" w:color="000000"/>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278"/>
        </w:trPr>
        <w:tc>
          <w:tcPr>
            <w:tcW w:w="1811" w:type="dxa"/>
            <w:vMerge/>
            <w:tcBorders>
              <w:left w:val="single" w:sz="4" w:space="0" w:color="000000"/>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0F1BDE">
            <w:pPr>
              <w:snapToGrid w:val="0"/>
              <w:spacing w:after="0" w:line="240" w:lineRule="auto"/>
              <w:jc w:val="center"/>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523"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4E25" w:rsidRPr="00536B45" w:rsidRDefault="00684E25" w:rsidP="00684E25">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Pr>
                <w:rFonts w:ascii="Arial" w:hAnsi="Arial" w:cs="Arial"/>
                <w:b/>
                <w:color w:val="000000"/>
                <w:sz w:val="16"/>
                <w:szCs w:val="16"/>
              </w:rPr>
              <w:t>4</w:t>
            </w:r>
          </w:p>
        </w:tc>
      </w:tr>
      <w:tr w:rsidR="00684E25" w:rsidTr="00F65BC4">
        <w:trPr>
          <w:trHeight w:val="277"/>
        </w:trPr>
        <w:tc>
          <w:tcPr>
            <w:tcW w:w="1811" w:type="dxa"/>
            <w:vMerge/>
            <w:tcBorders>
              <w:left w:val="single" w:sz="4" w:space="0" w:color="000000"/>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684E25" w:rsidTr="00F65BC4">
        <w:trPr>
          <w:trHeight w:val="342"/>
        </w:trPr>
        <w:tc>
          <w:tcPr>
            <w:tcW w:w="1811" w:type="dxa"/>
            <w:vMerge/>
            <w:tcBorders>
              <w:left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val="restart"/>
            <w:tcBorders>
              <w:top w:val="single" w:sz="4" w:space="0" w:color="auto"/>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3</w:t>
            </w:r>
          </w:p>
        </w:tc>
      </w:tr>
      <w:tr w:rsidR="00684E25" w:rsidTr="00F65BC4">
        <w:trPr>
          <w:trHeight w:val="342"/>
        </w:trPr>
        <w:tc>
          <w:tcPr>
            <w:tcW w:w="1811" w:type="dxa"/>
            <w:vMerge/>
            <w:tcBorders>
              <w:left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342"/>
        </w:trPr>
        <w:tc>
          <w:tcPr>
            <w:tcW w:w="1811" w:type="dxa"/>
            <w:vMerge/>
            <w:tcBorders>
              <w:left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3</w:t>
            </w:r>
          </w:p>
        </w:tc>
      </w:tr>
      <w:tr w:rsidR="00684E25" w:rsidTr="00F65BC4">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F65BC4">
        <w:trPr>
          <w:trHeight w:val="848"/>
        </w:trPr>
        <w:tc>
          <w:tcPr>
            <w:tcW w:w="181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646"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523"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8"/>
                <w:szCs w:val="18"/>
              </w:rPr>
              <w:t>(Massim. dichiarato/Massim. più alto)x8</w:t>
            </w:r>
          </w:p>
        </w:tc>
      </w:tr>
      <w:tr w:rsidR="00684E25" w:rsidTr="00F65BC4">
        <w:tblPrEx>
          <w:tblCellMar>
            <w:left w:w="0" w:type="dxa"/>
            <w:right w:w="0" w:type="dxa"/>
          </w:tblCellMar>
        </w:tblPrEx>
        <w:trPr>
          <w:trHeight w:val="615"/>
        </w:trPr>
        <w:tc>
          <w:tcPr>
            <w:tcW w:w="1811" w:type="dxa"/>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1646" w:type="dxa"/>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1523" w:type="dxa"/>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40" w:type="dxa"/>
            <w:shd w:val="clear" w:color="auto" w:fill="auto"/>
          </w:tcPr>
          <w:p w:rsidR="00684E25" w:rsidRDefault="00684E25" w:rsidP="00684E25">
            <w:pPr>
              <w:snapToGrid w:val="0"/>
            </w:pPr>
          </w:p>
        </w:tc>
        <w:tc>
          <w:tcPr>
            <w:tcW w:w="40" w:type="dxa"/>
            <w:shd w:val="clear" w:color="auto" w:fill="auto"/>
          </w:tcPr>
          <w:p w:rsidR="00684E25" w:rsidRDefault="00684E25" w:rsidP="00684E25">
            <w:pPr>
              <w:snapToGrid w:val="0"/>
            </w:pPr>
          </w:p>
        </w:tc>
      </w:tr>
      <w:tr w:rsidR="00684E25" w:rsidTr="00684E25">
        <w:tblPrEx>
          <w:tblCellMar>
            <w:left w:w="0" w:type="dxa"/>
            <w:right w:w="0" w:type="dxa"/>
          </w:tblCellMar>
        </w:tblPrEx>
        <w:trPr>
          <w:trHeight w:val="630"/>
        </w:trPr>
        <w:tc>
          <w:tcPr>
            <w:tcW w:w="10002" w:type="dxa"/>
            <w:gridSpan w:val="5"/>
            <w:shd w:val="clear" w:color="auto" w:fill="auto"/>
            <w:vAlign w:val="bottom"/>
          </w:tcPr>
          <w:p w:rsidR="00684E25" w:rsidRDefault="00684E25" w:rsidP="00684E25">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684E25" w:rsidRDefault="00684E25" w:rsidP="00684E25">
            <w:pPr>
              <w:snapToGrid w:val="0"/>
            </w:pPr>
          </w:p>
        </w:tc>
        <w:tc>
          <w:tcPr>
            <w:tcW w:w="40" w:type="dxa"/>
            <w:shd w:val="clear" w:color="auto" w:fill="auto"/>
          </w:tcPr>
          <w:p w:rsidR="00684E25" w:rsidRDefault="00684E25" w:rsidP="00684E25">
            <w:pPr>
              <w:snapToGrid w:val="0"/>
            </w:pPr>
          </w:p>
        </w:tc>
      </w:tr>
    </w:tbl>
    <w:p w:rsidR="00684E25" w:rsidRDefault="00684E25" w:rsidP="00684E25">
      <w:pPr>
        <w:pStyle w:val="Paragrafoelenco"/>
        <w:autoSpaceDE w:val="0"/>
        <w:spacing w:line="240" w:lineRule="auto"/>
        <w:ind w:left="0"/>
        <w:rPr>
          <w:rFonts w:ascii="TimesNewRomanPSMT" w:hAnsi="TimesNewRomanPSMT" w:cs="TimesNewRomanPSMT"/>
          <w:sz w:val="20"/>
          <w:szCs w:val="20"/>
        </w:rPr>
      </w:pPr>
    </w:p>
    <w:p w:rsidR="00684E25" w:rsidRDefault="00684E25" w:rsidP="00684E25">
      <w:pPr>
        <w:pStyle w:val="Paragrafoelenco"/>
        <w:autoSpaceDE w:val="0"/>
        <w:spacing w:line="240" w:lineRule="auto"/>
        <w:ind w:left="0"/>
        <w:rPr>
          <w:rFonts w:ascii="TimesNewRomanPSMT" w:hAnsi="TimesNewRomanPSMT" w:cs="TimesNewRomanPSMT"/>
          <w:sz w:val="20"/>
          <w:szCs w:val="20"/>
        </w:rPr>
      </w:pPr>
    </w:p>
    <w:p w:rsidR="00684E25" w:rsidRDefault="00684E25" w:rsidP="00684E25">
      <w:pPr>
        <w:pStyle w:val="Paragrafoelenco"/>
        <w:autoSpaceDE w:val="0"/>
        <w:spacing w:line="240" w:lineRule="auto"/>
        <w:ind w:left="0"/>
        <w:rPr>
          <w:rFonts w:ascii="TimesNewRomanPSMT" w:hAnsi="TimesNewRomanPSMT" w:cs="TimesNewRomanPSMT"/>
          <w:sz w:val="20"/>
          <w:szCs w:val="20"/>
        </w:rPr>
      </w:pPr>
    </w:p>
    <w:p w:rsidR="00684E25" w:rsidRDefault="00684E25" w:rsidP="00684E25">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684E25" w:rsidRDefault="00684E25" w:rsidP="00684E25">
      <w:pPr>
        <w:pStyle w:val="Paragrafoelenco"/>
        <w:autoSpaceDE w:val="0"/>
        <w:spacing w:line="240" w:lineRule="auto"/>
        <w:rPr>
          <w:rFonts w:ascii="TimesNewRomanPSMT" w:hAnsi="TimesNewRomanPSMT" w:cs="TimesNewRomanPSMT"/>
          <w:sz w:val="20"/>
          <w:szCs w:val="20"/>
        </w:rPr>
      </w:pPr>
    </w:p>
    <w:p w:rsidR="00684E25" w:rsidRDefault="00684E25" w:rsidP="00684E25">
      <w:pPr>
        <w:pStyle w:val="Paragrafoelenco"/>
        <w:autoSpaceDE w:val="0"/>
        <w:spacing w:line="240" w:lineRule="auto"/>
        <w:ind w:left="3552"/>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w:t>
      </w:r>
    </w:p>
    <w:p w:rsidR="00684E25" w:rsidRDefault="00684E25" w:rsidP="00684E25">
      <w:pPr>
        <w:pStyle w:val="Paragrafoelenco"/>
        <w:autoSpaceDE w:val="0"/>
        <w:spacing w:line="240" w:lineRule="auto"/>
        <w:ind w:left="3552"/>
        <w:rPr>
          <w:rFonts w:ascii="TimesNewRomanPSMT" w:hAnsi="TimesNewRomanPSMT" w:cs="TimesNewRomanPSMT"/>
          <w:sz w:val="20"/>
          <w:szCs w:val="20"/>
        </w:rPr>
      </w:pPr>
    </w:p>
    <w:p w:rsidR="00684E25" w:rsidRDefault="00684E25" w:rsidP="00684E25">
      <w:pPr>
        <w:pStyle w:val="Paragrafoelenco"/>
        <w:autoSpaceDE w:val="0"/>
        <w:spacing w:line="240" w:lineRule="auto"/>
        <w:ind w:left="3552"/>
        <w:rPr>
          <w:rFonts w:ascii="TimesNewRomanPSMT" w:hAnsi="TimesNewRomanPSMT" w:cs="TimesNewRomanPSMT"/>
          <w:sz w:val="20"/>
          <w:szCs w:val="20"/>
        </w:rPr>
      </w:pPr>
    </w:p>
    <w:p w:rsidR="00684E25" w:rsidRDefault="00684E25" w:rsidP="00CC7813">
      <w:pPr>
        <w:pStyle w:val="Paragrafoelenco"/>
        <w:autoSpaceDE w:val="0"/>
        <w:spacing w:line="240" w:lineRule="auto"/>
        <w:ind w:left="3552"/>
      </w:pPr>
    </w:p>
    <w:p w:rsidR="00684E25" w:rsidRDefault="00684E25" w:rsidP="00CC7813">
      <w:pPr>
        <w:pStyle w:val="Paragrafoelenco"/>
        <w:autoSpaceDE w:val="0"/>
        <w:spacing w:line="240" w:lineRule="auto"/>
        <w:ind w:left="3552"/>
      </w:pPr>
    </w:p>
    <w:p w:rsidR="00684E25" w:rsidRDefault="00684E25" w:rsidP="00CC7813">
      <w:pPr>
        <w:pStyle w:val="Paragrafoelenco"/>
        <w:autoSpaceDE w:val="0"/>
        <w:spacing w:line="240" w:lineRule="auto"/>
        <w:ind w:left="3552"/>
      </w:pPr>
    </w:p>
    <w:tbl>
      <w:tblPr>
        <w:tblW w:w="10082" w:type="dxa"/>
        <w:tblInd w:w="15" w:type="dxa"/>
        <w:tblLayout w:type="fixed"/>
        <w:tblCellMar>
          <w:left w:w="70" w:type="dxa"/>
          <w:right w:w="70" w:type="dxa"/>
        </w:tblCellMar>
        <w:tblLook w:val="0000"/>
      </w:tblPr>
      <w:tblGrid>
        <w:gridCol w:w="1811"/>
        <w:gridCol w:w="1788"/>
        <w:gridCol w:w="1381"/>
        <w:gridCol w:w="1380"/>
        <w:gridCol w:w="3642"/>
        <w:gridCol w:w="40"/>
        <w:gridCol w:w="40"/>
      </w:tblGrid>
      <w:tr w:rsidR="00684E25" w:rsidTr="00684E25">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w:t>
            </w:r>
            <w:r w:rsidR="00C06294">
              <w:rPr>
                <w:rFonts w:ascii="Arial" w:hAnsi="Arial" w:cs="Arial"/>
                <w:b/>
                <w:bCs/>
                <w:color w:val="000000"/>
                <w:sz w:val="16"/>
                <w:szCs w:val="16"/>
              </w:rPr>
              <w:t>AGENZIA e inserire nella Busta B</w:t>
            </w:r>
          </w:p>
          <w:p w:rsidR="00684E25" w:rsidRDefault="00684E25" w:rsidP="00684E25">
            <w:pPr>
              <w:spacing w:after="0" w:line="240" w:lineRule="auto"/>
              <w:jc w:val="center"/>
              <w:rPr>
                <w:rFonts w:ascii="Arial" w:hAnsi="Arial" w:cs="Arial"/>
                <w:b/>
                <w:bCs/>
                <w:color w:val="000000"/>
                <w:sz w:val="16"/>
                <w:szCs w:val="16"/>
              </w:rPr>
            </w:pPr>
          </w:p>
          <w:p w:rsidR="00684E25" w:rsidRPr="008362B4" w:rsidRDefault="00684E25" w:rsidP="00684E25">
            <w:pPr>
              <w:spacing w:after="0" w:line="240" w:lineRule="auto"/>
              <w:jc w:val="center"/>
              <w:rPr>
                <w:rFonts w:ascii="Arial" w:hAnsi="Arial" w:cs="Arial"/>
                <w:b/>
                <w:bCs/>
                <w:color w:val="000000"/>
                <w:sz w:val="18"/>
                <w:szCs w:val="18"/>
              </w:rPr>
            </w:pPr>
            <w:r w:rsidRPr="008362B4">
              <w:rPr>
                <w:rFonts w:ascii="Arial" w:hAnsi="Arial" w:cs="Arial"/>
                <w:b/>
                <w:bCs/>
                <w:color w:val="000000"/>
                <w:sz w:val="18"/>
                <w:szCs w:val="18"/>
              </w:rPr>
              <w:t xml:space="preserve">ITINERARIO N. </w:t>
            </w:r>
            <w:r>
              <w:rPr>
                <w:rFonts w:ascii="Arial" w:hAnsi="Arial" w:cs="Arial"/>
                <w:b/>
                <w:bCs/>
                <w:color w:val="000000"/>
                <w:sz w:val="18"/>
                <w:szCs w:val="18"/>
              </w:rPr>
              <w:t>3</w:t>
            </w:r>
            <w:r w:rsidRPr="008362B4">
              <w:rPr>
                <w:rFonts w:ascii="Arial" w:hAnsi="Arial" w:cs="Arial"/>
                <w:b/>
                <w:bCs/>
                <w:color w:val="000000"/>
                <w:sz w:val="18"/>
                <w:szCs w:val="18"/>
              </w:rPr>
              <w:t xml:space="preserve">   </w:t>
            </w:r>
            <w:r>
              <w:rPr>
                <w:rFonts w:ascii="Arial" w:hAnsi="Arial" w:cs="Arial"/>
                <w:b/>
                <w:bCs/>
                <w:color w:val="000000"/>
                <w:sz w:val="18"/>
                <w:szCs w:val="18"/>
              </w:rPr>
              <w:t>FRANCIA</w:t>
            </w:r>
          </w:p>
          <w:p w:rsidR="00684E25" w:rsidRDefault="00684E25" w:rsidP="00684E25">
            <w:pPr>
              <w:spacing w:after="0" w:line="240" w:lineRule="auto"/>
              <w:jc w:val="center"/>
              <w:rPr>
                <w:rFonts w:ascii="Arial" w:hAnsi="Arial" w:cs="Arial"/>
                <w:b/>
                <w:bCs/>
                <w:color w:val="000000"/>
                <w:sz w:val="16"/>
                <w:szCs w:val="16"/>
              </w:rPr>
            </w:pPr>
          </w:p>
        </w:tc>
      </w:tr>
      <w:tr w:rsidR="00684E25" w:rsidRPr="008362B4" w:rsidTr="00684E25">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684E25" w:rsidRPr="008362B4" w:rsidRDefault="00684E25" w:rsidP="00684E25">
            <w:pPr>
              <w:spacing w:after="0" w:line="240" w:lineRule="auto"/>
              <w:jc w:val="center"/>
              <w:rPr>
                <w:rFonts w:ascii="Arial" w:hAnsi="Arial" w:cs="Arial"/>
                <w:b/>
                <w:bCs/>
                <w:color w:val="000000"/>
                <w:sz w:val="16"/>
                <w:szCs w:val="16"/>
              </w:rPr>
            </w:pPr>
            <w:r w:rsidRPr="008362B4">
              <w:rPr>
                <w:rFonts w:ascii="Arial" w:eastAsia="Arial" w:hAnsi="Arial" w:cs="Arial"/>
                <w:b/>
                <w:bCs/>
                <w:color w:val="FF0000"/>
                <w:sz w:val="16"/>
                <w:szCs w:val="16"/>
              </w:rPr>
              <w:t xml:space="preserve">Le parti del questionario non compilate non contribuiranno ad </w:t>
            </w:r>
            <w:r w:rsidRPr="008362B4">
              <w:rPr>
                <w:rFonts w:ascii="Arial" w:eastAsia="Mangal" w:hAnsi="Arial" w:cs="Arial"/>
                <w:b/>
                <w:bCs/>
                <w:color w:val="FF0000"/>
                <w:sz w:val="16"/>
                <w:szCs w:val="16"/>
              </w:rPr>
              <w:t>accrescere il punteggio complessivo che dovrà comunque essere maggiore di 42</w:t>
            </w:r>
          </w:p>
        </w:tc>
        <w:tc>
          <w:tcPr>
            <w:tcW w:w="1380" w:type="dxa"/>
            <w:tcBorders>
              <w:left w:val="single" w:sz="4" w:space="0" w:color="000000"/>
              <w:bottom w:val="single" w:sz="4" w:space="0" w:color="000000"/>
            </w:tcBorders>
            <w:shd w:val="clear" w:color="auto" w:fill="auto"/>
            <w:vAlign w:val="center"/>
          </w:tcPr>
          <w:p w:rsidR="00684E25" w:rsidRPr="008362B4" w:rsidRDefault="00684E25" w:rsidP="00684E25">
            <w:pPr>
              <w:spacing w:after="0" w:line="240" w:lineRule="auto"/>
              <w:jc w:val="center"/>
              <w:rPr>
                <w:rFonts w:ascii="Arial" w:hAnsi="Arial" w:cs="Arial"/>
                <w:b/>
                <w:bCs/>
                <w:color w:val="000000"/>
                <w:sz w:val="16"/>
                <w:szCs w:val="16"/>
              </w:rPr>
            </w:pPr>
            <w:r w:rsidRPr="008362B4">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8362B4" w:rsidRDefault="00684E25" w:rsidP="00684E25">
            <w:pPr>
              <w:spacing w:after="0" w:line="240" w:lineRule="auto"/>
              <w:jc w:val="center"/>
              <w:rPr>
                <w:sz w:val="16"/>
                <w:szCs w:val="16"/>
              </w:rPr>
            </w:pPr>
            <w:r w:rsidRPr="008362B4">
              <w:rPr>
                <w:rFonts w:ascii="Arial" w:hAnsi="Arial" w:cs="Arial"/>
                <w:b/>
                <w:bCs/>
                <w:color w:val="000000"/>
                <w:sz w:val="16"/>
                <w:szCs w:val="16"/>
              </w:rPr>
              <w:t>CRITERI ASSEGNAZIONE PUNTEGGIO</w:t>
            </w:r>
          </w:p>
        </w:tc>
      </w:tr>
      <w:tr w:rsidR="00684E25" w:rsidTr="000F1BDE">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788"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8</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84E25" w:rsidRDefault="006C2828" w:rsidP="00684E25">
            <w:pPr>
              <w:spacing w:after="0" w:line="240" w:lineRule="auto"/>
              <w:jc w:val="center"/>
              <w:rPr>
                <w:rFonts w:ascii="Arial" w:hAnsi="Arial" w:cs="Arial"/>
                <w:color w:val="000000"/>
                <w:sz w:val="16"/>
                <w:szCs w:val="16"/>
              </w:rPr>
            </w:pPr>
            <w:r>
              <w:rPr>
                <w:rFonts w:ascii="Arial" w:hAnsi="Arial" w:cs="Arial"/>
                <w:color w:val="000000"/>
                <w:sz w:val="16"/>
                <w:szCs w:val="16"/>
              </w:rPr>
              <w:t>albergo è 4</w:t>
            </w:r>
            <w:r w:rsidR="00684E25">
              <w:rPr>
                <w:rFonts w:ascii="Arial" w:hAnsi="Arial" w:cs="Arial"/>
                <w:color w:val="000000"/>
                <w:sz w:val="16"/>
                <w:szCs w:val="16"/>
              </w:rPr>
              <w:t xml:space="preserve"> stelle?</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3</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4</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6</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4</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567"/>
        </w:trPr>
        <w:tc>
          <w:tcPr>
            <w:tcW w:w="181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788"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Numero di visite guidate (almeno</w:t>
            </w:r>
            <w:r w:rsidR="000F1BDE">
              <w:rPr>
                <w:rFonts w:ascii="Arial" w:hAnsi="Arial" w:cs="Arial"/>
                <w:color w:val="000000"/>
                <w:sz w:val="16"/>
                <w:szCs w:val="16"/>
              </w:rPr>
              <w:t xml:space="preserve"> </w:t>
            </w:r>
            <w:r>
              <w:rPr>
                <w:rFonts w:ascii="Arial" w:hAnsi="Arial" w:cs="Arial"/>
                <w:color w:val="000000"/>
                <w:sz w:val="16"/>
                <w:szCs w:val="16"/>
              </w:rPr>
              <w:t xml:space="preserve"> 4)</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20"/>
                <w:szCs w:val="20"/>
              </w:rPr>
              <w:t>( N/N max di guide fornite )x8</w:t>
            </w:r>
          </w:p>
        </w:tc>
      </w:tr>
      <w:tr w:rsidR="00684E25" w:rsidTr="000F1BDE">
        <w:trPr>
          <w:trHeight w:val="567"/>
        </w:trPr>
        <w:tc>
          <w:tcPr>
            <w:tcW w:w="181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788"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xml:space="preserve">Numero di ingressi prenotati e inclusi nel pacchetto </w:t>
            </w:r>
          </w:p>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(almeno 4)</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20"/>
                <w:szCs w:val="20"/>
              </w:rPr>
              <w:t>( N/N  max di  ingressi prenotati )x8</w:t>
            </w:r>
          </w:p>
        </w:tc>
      </w:tr>
      <w:tr w:rsidR="00684E25" w:rsidTr="000F1BDE">
        <w:trPr>
          <w:trHeight w:val="342"/>
        </w:trPr>
        <w:tc>
          <w:tcPr>
            <w:tcW w:w="1811"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788"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È prevista una penale per eventuale annullamento viaggio?</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auto"/>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6</w:t>
            </w:r>
          </w:p>
        </w:tc>
      </w:tr>
      <w:tr w:rsidR="00684E25" w:rsidTr="000F1BDE">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381"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536B45" w:rsidRDefault="00684E25" w:rsidP="00684E25">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Pr>
                <w:rFonts w:ascii="Arial" w:hAnsi="Arial" w:cs="Arial"/>
                <w:b/>
                <w:bCs/>
                <w:color w:val="000000"/>
                <w:sz w:val="16"/>
                <w:szCs w:val="16"/>
              </w:rPr>
              <w:t>2</w:t>
            </w:r>
          </w:p>
        </w:tc>
      </w:tr>
      <w:tr w:rsidR="00684E25" w:rsidTr="000F1BDE">
        <w:trPr>
          <w:trHeight w:val="342"/>
        </w:trPr>
        <w:tc>
          <w:tcPr>
            <w:tcW w:w="1811" w:type="dxa"/>
            <w:vMerge/>
            <w:tcBorders>
              <w:left w:val="single" w:sz="4" w:space="0" w:color="000000"/>
              <w:right w:val="single" w:sz="4" w:space="0" w:color="auto"/>
            </w:tcBorders>
            <w:shd w:val="clear" w:color="auto" w:fill="auto"/>
            <w:textDirection w:val="btLr"/>
            <w:vAlign w:val="center"/>
          </w:tcPr>
          <w:p w:rsidR="00684E25" w:rsidRDefault="00684E25" w:rsidP="00684E25">
            <w:pPr>
              <w:spacing w:after="0" w:line="240" w:lineRule="auto"/>
              <w:jc w:val="center"/>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AE2967" w:rsidRDefault="00684E25" w:rsidP="00684E25">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684E25" w:rsidTr="000F1BDE">
        <w:trPr>
          <w:trHeight w:val="320"/>
        </w:trPr>
        <w:tc>
          <w:tcPr>
            <w:tcW w:w="1811" w:type="dxa"/>
            <w:vMerge/>
            <w:tcBorders>
              <w:left w:val="single" w:sz="4" w:space="0" w:color="000000"/>
              <w:right w:val="single" w:sz="4" w:space="0" w:color="auto"/>
            </w:tcBorders>
            <w:shd w:val="clear" w:color="auto" w:fill="auto"/>
            <w:textDirection w:val="btLr"/>
            <w:vAlign w:val="center"/>
          </w:tcPr>
          <w:p w:rsidR="00684E25" w:rsidRDefault="00684E25" w:rsidP="00684E25">
            <w:pPr>
              <w:spacing w:after="0" w:line="240" w:lineRule="auto"/>
              <w:jc w:val="center"/>
              <w:rPr>
                <w:rFonts w:ascii="Arial" w:hAnsi="Arial" w:cs="Arial"/>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381"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Pr="00091164" w:rsidRDefault="00684E25" w:rsidP="00684E25">
            <w:pPr>
              <w:spacing w:after="0" w:line="240" w:lineRule="auto"/>
              <w:jc w:val="center"/>
              <w:rPr>
                <w:rFonts w:ascii="Arial" w:hAnsi="Arial" w:cs="Arial"/>
                <w:b/>
                <w:sz w:val="16"/>
                <w:szCs w:val="16"/>
              </w:rPr>
            </w:pPr>
            <w:r w:rsidRPr="00091164">
              <w:rPr>
                <w:rFonts w:ascii="Arial" w:hAnsi="Arial" w:cs="Arial"/>
                <w:b/>
                <w:sz w:val="16"/>
                <w:szCs w:val="16"/>
              </w:rPr>
              <w:t xml:space="preserve">Punti </w:t>
            </w:r>
            <w:r>
              <w:rPr>
                <w:rFonts w:ascii="Arial" w:hAnsi="Arial" w:cs="Arial"/>
                <w:b/>
                <w:sz w:val="16"/>
                <w:szCs w:val="16"/>
              </w:rPr>
              <w:t>3</w:t>
            </w:r>
          </w:p>
        </w:tc>
      </w:tr>
      <w:tr w:rsidR="00684E25" w:rsidTr="000F1BDE">
        <w:trPr>
          <w:trHeight w:val="342"/>
        </w:trPr>
        <w:tc>
          <w:tcPr>
            <w:tcW w:w="1811" w:type="dxa"/>
            <w:vMerge/>
            <w:tcBorders>
              <w:left w:val="single" w:sz="4" w:space="0" w:color="000000"/>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278"/>
        </w:trPr>
        <w:tc>
          <w:tcPr>
            <w:tcW w:w="1811" w:type="dxa"/>
            <w:vMerge/>
            <w:tcBorders>
              <w:left w:val="single" w:sz="4" w:space="0" w:color="000000"/>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0F1BDE">
            <w:pPr>
              <w:snapToGrid w:val="0"/>
              <w:spacing w:after="0" w:line="240" w:lineRule="auto"/>
              <w:jc w:val="center"/>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381"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4E25" w:rsidRPr="00536B45" w:rsidRDefault="00684E25" w:rsidP="00684E25">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Pr>
                <w:rFonts w:ascii="Arial" w:hAnsi="Arial" w:cs="Arial"/>
                <w:b/>
                <w:color w:val="000000"/>
                <w:sz w:val="16"/>
                <w:szCs w:val="16"/>
              </w:rPr>
              <w:t>4</w:t>
            </w:r>
          </w:p>
        </w:tc>
      </w:tr>
      <w:tr w:rsidR="00684E25" w:rsidTr="000F1BDE">
        <w:trPr>
          <w:trHeight w:val="277"/>
        </w:trPr>
        <w:tc>
          <w:tcPr>
            <w:tcW w:w="1811" w:type="dxa"/>
            <w:vMerge/>
            <w:tcBorders>
              <w:left w:val="single" w:sz="4" w:space="0" w:color="000000"/>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684E25" w:rsidTr="000F1BDE">
        <w:trPr>
          <w:trHeight w:val="342"/>
        </w:trPr>
        <w:tc>
          <w:tcPr>
            <w:tcW w:w="1811" w:type="dxa"/>
            <w:vMerge/>
            <w:tcBorders>
              <w:left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3</w:t>
            </w:r>
          </w:p>
        </w:tc>
      </w:tr>
      <w:tr w:rsidR="00684E25" w:rsidTr="000F1BDE">
        <w:trPr>
          <w:trHeight w:val="342"/>
        </w:trPr>
        <w:tc>
          <w:tcPr>
            <w:tcW w:w="1811" w:type="dxa"/>
            <w:vMerge/>
            <w:tcBorders>
              <w:left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342"/>
        </w:trPr>
        <w:tc>
          <w:tcPr>
            <w:tcW w:w="1811" w:type="dxa"/>
            <w:vMerge/>
            <w:tcBorders>
              <w:left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6"/>
                <w:szCs w:val="16"/>
              </w:rPr>
              <w:t>Punti 3</w:t>
            </w:r>
          </w:p>
        </w:tc>
      </w:tr>
      <w:tr w:rsidR="00684E25" w:rsidTr="000F1BDE">
        <w:trPr>
          <w:trHeight w:val="342"/>
        </w:trPr>
        <w:tc>
          <w:tcPr>
            <w:tcW w:w="1811"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color w:val="000000"/>
                <w:sz w:val="16"/>
                <w:szCs w:val="16"/>
              </w:rPr>
              <w:t>Punti 0</w:t>
            </w:r>
          </w:p>
        </w:tc>
      </w:tr>
      <w:tr w:rsidR="00684E25" w:rsidTr="000F1BDE">
        <w:trPr>
          <w:trHeight w:val="848"/>
        </w:trPr>
        <w:tc>
          <w:tcPr>
            <w:tcW w:w="181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788"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81"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684E25" w:rsidRDefault="00684E25" w:rsidP="00684E25">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84E25" w:rsidRDefault="00684E25" w:rsidP="00684E25">
            <w:pPr>
              <w:spacing w:after="0" w:line="240" w:lineRule="auto"/>
              <w:jc w:val="center"/>
            </w:pPr>
            <w:r>
              <w:rPr>
                <w:rFonts w:ascii="Arial" w:hAnsi="Arial" w:cs="Arial"/>
                <w:b/>
                <w:bCs/>
                <w:color w:val="000000"/>
                <w:sz w:val="18"/>
                <w:szCs w:val="18"/>
              </w:rPr>
              <w:t>(Massim. dichiarato/Massim. più alto)x8</w:t>
            </w:r>
          </w:p>
        </w:tc>
      </w:tr>
      <w:tr w:rsidR="00684E25" w:rsidTr="000F1BDE">
        <w:tblPrEx>
          <w:tblCellMar>
            <w:left w:w="0" w:type="dxa"/>
            <w:right w:w="0" w:type="dxa"/>
          </w:tblCellMar>
        </w:tblPrEx>
        <w:trPr>
          <w:trHeight w:val="615"/>
        </w:trPr>
        <w:tc>
          <w:tcPr>
            <w:tcW w:w="1811" w:type="dxa"/>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1788" w:type="dxa"/>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1381" w:type="dxa"/>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684E25" w:rsidRDefault="00684E25" w:rsidP="00684E25">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684E25" w:rsidRDefault="00684E25" w:rsidP="00684E25">
            <w:pPr>
              <w:snapToGrid w:val="0"/>
              <w:spacing w:after="0" w:line="240" w:lineRule="auto"/>
              <w:rPr>
                <w:rFonts w:ascii="Arial" w:hAnsi="Arial" w:cs="Arial"/>
                <w:color w:val="000000"/>
                <w:sz w:val="16"/>
                <w:szCs w:val="16"/>
              </w:rPr>
            </w:pPr>
          </w:p>
        </w:tc>
        <w:tc>
          <w:tcPr>
            <w:tcW w:w="40" w:type="dxa"/>
            <w:shd w:val="clear" w:color="auto" w:fill="auto"/>
          </w:tcPr>
          <w:p w:rsidR="00684E25" w:rsidRDefault="00684E25" w:rsidP="00684E25">
            <w:pPr>
              <w:snapToGrid w:val="0"/>
            </w:pPr>
          </w:p>
        </w:tc>
        <w:tc>
          <w:tcPr>
            <w:tcW w:w="40" w:type="dxa"/>
            <w:shd w:val="clear" w:color="auto" w:fill="auto"/>
          </w:tcPr>
          <w:p w:rsidR="00684E25" w:rsidRDefault="00684E25" w:rsidP="00684E25">
            <w:pPr>
              <w:snapToGrid w:val="0"/>
            </w:pPr>
          </w:p>
        </w:tc>
      </w:tr>
      <w:tr w:rsidR="00684E25" w:rsidTr="00684E25">
        <w:tblPrEx>
          <w:tblCellMar>
            <w:left w:w="0" w:type="dxa"/>
            <w:right w:w="0" w:type="dxa"/>
          </w:tblCellMar>
        </w:tblPrEx>
        <w:trPr>
          <w:trHeight w:val="630"/>
        </w:trPr>
        <w:tc>
          <w:tcPr>
            <w:tcW w:w="10002" w:type="dxa"/>
            <w:gridSpan w:val="5"/>
            <w:shd w:val="clear" w:color="auto" w:fill="auto"/>
            <w:vAlign w:val="bottom"/>
          </w:tcPr>
          <w:p w:rsidR="00684E25" w:rsidRDefault="00684E25" w:rsidP="00684E25">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684E25" w:rsidRDefault="00684E25" w:rsidP="00684E25">
            <w:pPr>
              <w:snapToGrid w:val="0"/>
            </w:pPr>
          </w:p>
        </w:tc>
        <w:tc>
          <w:tcPr>
            <w:tcW w:w="40" w:type="dxa"/>
            <w:shd w:val="clear" w:color="auto" w:fill="auto"/>
          </w:tcPr>
          <w:p w:rsidR="00684E25" w:rsidRDefault="00684E25" w:rsidP="00684E25">
            <w:pPr>
              <w:snapToGrid w:val="0"/>
            </w:pPr>
          </w:p>
        </w:tc>
      </w:tr>
    </w:tbl>
    <w:p w:rsidR="00684E25" w:rsidRDefault="00684E25" w:rsidP="00684E25">
      <w:pPr>
        <w:pStyle w:val="Paragrafoelenco"/>
        <w:autoSpaceDE w:val="0"/>
        <w:spacing w:line="240" w:lineRule="auto"/>
        <w:ind w:left="0"/>
        <w:rPr>
          <w:rFonts w:ascii="TimesNewRomanPSMT" w:hAnsi="TimesNewRomanPSMT" w:cs="TimesNewRomanPSMT"/>
          <w:sz w:val="20"/>
          <w:szCs w:val="20"/>
        </w:rPr>
      </w:pPr>
    </w:p>
    <w:p w:rsidR="00684E25" w:rsidRDefault="00684E25" w:rsidP="00684E25">
      <w:pPr>
        <w:pStyle w:val="Paragrafoelenco"/>
        <w:autoSpaceDE w:val="0"/>
        <w:spacing w:line="240" w:lineRule="auto"/>
        <w:ind w:left="0"/>
        <w:rPr>
          <w:rFonts w:ascii="TimesNewRomanPSMT" w:hAnsi="TimesNewRomanPSMT" w:cs="TimesNewRomanPSMT"/>
          <w:sz w:val="20"/>
          <w:szCs w:val="20"/>
        </w:rPr>
      </w:pPr>
    </w:p>
    <w:p w:rsidR="00684E25" w:rsidRDefault="00684E25" w:rsidP="00684E25">
      <w:pPr>
        <w:pStyle w:val="Paragrafoelenco"/>
        <w:autoSpaceDE w:val="0"/>
        <w:spacing w:line="240" w:lineRule="auto"/>
        <w:ind w:left="0"/>
        <w:rPr>
          <w:rFonts w:ascii="TimesNewRomanPSMT" w:hAnsi="TimesNewRomanPSMT" w:cs="TimesNewRomanPSMT"/>
          <w:sz w:val="20"/>
          <w:szCs w:val="20"/>
        </w:rPr>
      </w:pPr>
    </w:p>
    <w:p w:rsidR="00684E25" w:rsidRDefault="00684E25" w:rsidP="00684E25">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684E25" w:rsidRDefault="00684E25" w:rsidP="00684E25">
      <w:pPr>
        <w:pStyle w:val="Paragrafoelenco"/>
        <w:autoSpaceDE w:val="0"/>
        <w:spacing w:line="240" w:lineRule="auto"/>
        <w:rPr>
          <w:rFonts w:ascii="TimesNewRomanPSMT" w:hAnsi="TimesNewRomanPSMT" w:cs="TimesNewRomanPSMT"/>
          <w:sz w:val="20"/>
          <w:szCs w:val="20"/>
        </w:rPr>
      </w:pPr>
    </w:p>
    <w:p w:rsidR="00684E25" w:rsidRDefault="00684E25" w:rsidP="00684E25">
      <w:pPr>
        <w:pStyle w:val="Paragrafoelenco"/>
        <w:autoSpaceDE w:val="0"/>
        <w:spacing w:line="240" w:lineRule="auto"/>
        <w:ind w:left="3552"/>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w:t>
      </w:r>
    </w:p>
    <w:p w:rsidR="00684E25" w:rsidRDefault="00684E25" w:rsidP="00684E25">
      <w:pPr>
        <w:pStyle w:val="Paragrafoelenco"/>
        <w:autoSpaceDE w:val="0"/>
        <w:spacing w:line="240" w:lineRule="auto"/>
        <w:ind w:left="3552"/>
        <w:rPr>
          <w:rFonts w:ascii="TimesNewRomanPSMT" w:hAnsi="TimesNewRomanPSMT" w:cs="TimesNewRomanPSMT"/>
          <w:sz w:val="20"/>
          <w:szCs w:val="20"/>
        </w:rPr>
      </w:pPr>
    </w:p>
    <w:p w:rsidR="00684E25" w:rsidRDefault="00684E25" w:rsidP="00684E25">
      <w:pPr>
        <w:autoSpaceDE w:val="0"/>
        <w:spacing w:line="240" w:lineRule="auto"/>
      </w:pPr>
    </w:p>
    <w:p w:rsidR="000F1BDE" w:rsidRDefault="000F1BDE" w:rsidP="00684E25">
      <w:pPr>
        <w:autoSpaceDE w:val="0"/>
        <w:spacing w:line="240" w:lineRule="auto"/>
      </w:pPr>
    </w:p>
    <w:tbl>
      <w:tblPr>
        <w:tblW w:w="10082" w:type="dxa"/>
        <w:tblInd w:w="15" w:type="dxa"/>
        <w:tblLayout w:type="fixed"/>
        <w:tblCellMar>
          <w:left w:w="70" w:type="dxa"/>
          <w:right w:w="70" w:type="dxa"/>
        </w:tblCellMar>
        <w:tblLook w:val="0000"/>
      </w:tblPr>
      <w:tblGrid>
        <w:gridCol w:w="1331"/>
        <w:gridCol w:w="2268"/>
        <w:gridCol w:w="1381"/>
        <w:gridCol w:w="1380"/>
        <w:gridCol w:w="3642"/>
        <w:gridCol w:w="40"/>
        <w:gridCol w:w="40"/>
      </w:tblGrid>
      <w:tr w:rsidR="00CC7813" w:rsidRPr="003E0546" w:rsidTr="005F77AA">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3E0546" w:rsidRDefault="00CC7813" w:rsidP="005F77AA">
            <w:pPr>
              <w:spacing w:after="0" w:line="240" w:lineRule="auto"/>
              <w:jc w:val="center"/>
              <w:rPr>
                <w:rFonts w:ascii="Arial" w:hAnsi="Arial" w:cs="Arial"/>
                <w:b/>
                <w:bCs/>
                <w:color w:val="000000"/>
                <w:sz w:val="16"/>
                <w:szCs w:val="16"/>
              </w:rPr>
            </w:pPr>
            <w:r w:rsidRPr="003E0546">
              <w:rPr>
                <w:rFonts w:ascii="Arial" w:hAnsi="Arial" w:cs="Arial"/>
                <w:b/>
                <w:bCs/>
                <w:color w:val="000000"/>
                <w:sz w:val="16"/>
                <w:szCs w:val="16"/>
              </w:rPr>
              <w:t>AUTODICHIARAZIONE  DA COMPILARE A CURA DELL'</w:t>
            </w:r>
            <w:r w:rsidR="00C06294">
              <w:rPr>
                <w:rFonts w:ascii="Arial" w:hAnsi="Arial" w:cs="Arial"/>
                <w:b/>
                <w:bCs/>
                <w:color w:val="000000"/>
                <w:sz w:val="16"/>
                <w:szCs w:val="16"/>
              </w:rPr>
              <w:t>AGENZIA e inserire nella Busta B</w:t>
            </w:r>
          </w:p>
          <w:p w:rsidR="00CC7813" w:rsidRPr="003E0546" w:rsidRDefault="00CC7813" w:rsidP="005F77AA">
            <w:pPr>
              <w:spacing w:after="0" w:line="240" w:lineRule="auto"/>
              <w:jc w:val="center"/>
              <w:rPr>
                <w:rFonts w:ascii="Arial" w:hAnsi="Arial" w:cs="Arial"/>
                <w:b/>
                <w:bCs/>
                <w:color w:val="000000"/>
                <w:sz w:val="16"/>
                <w:szCs w:val="16"/>
              </w:rPr>
            </w:pPr>
          </w:p>
          <w:p w:rsidR="00CC7813" w:rsidRPr="00045475" w:rsidRDefault="006A71CF" w:rsidP="0057044A">
            <w:pPr>
              <w:spacing w:after="0" w:line="240" w:lineRule="auto"/>
              <w:jc w:val="center"/>
              <w:rPr>
                <w:rFonts w:ascii="Arial" w:hAnsi="Arial" w:cs="Arial"/>
                <w:b/>
                <w:bCs/>
                <w:color w:val="000000"/>
              </w:rPr>
            </w:pPr>
            <w:r w:rsidRPr="00045475">
              <w:rPr>
                <w:rFonts w:ascii="Arial" w:hAnsi="Arial" w:cs="Arial"/>
                <w:b/>
                <w:bCs/>
                <w:color w:val="000000"/>
              </w:rPr>
              <w:t xml:space="preserve">ITINERARIO N. </w:t>
            </w:r>
            <w:r w:rsidR="0057044A" w:rsidRPr="00045475">
              <w:rPr>
                <w:rFonts w:ascii="Arial" w:hAnsi="Arial" w:cs="Arial"/>
                <w:b/>
                <w:bCs/>
                <w:color w:val="000000"/>
              </w:rPr>
              <w:t>4</w:t>
            </w:r>
            <w:r w:rsidR="00CC7813" w:rsidRPr="00045475">
              <w:rPr>
                <w:rFonts w:ascii="Arial" w:hAnsi="Arial" w:cs="Arial"/>
                <w:b/>
                <w:bCs/>
                <w:color w:val="000000"/>
              </w:rPr>
              <w:t xml:space="preserve"> </w:t>
            </w:r>
            <w:r w:rsidR="0057044A" w:rsidRPr="00045475">
              <w:rPr>
                <w:rFonts w:ascii="Arial" w:hAnsi="Arial" w:cs="Arial"/>
                <w:b/>
                <w:bCs/>
                <w:color w:val="000000"/>
              </w:rPr>
              <w:t xml:space="preserve"> </w:t>
            </w:r>
            <w:r w:rsidR="00CC7813" w:rsidRPr="00045475">
              <w:rPr>
                <w:rFonts w:ascii="Arial" w:hAnsi="Arial" w:cs="Arial"/>
                <w:b/>
                <w:bCs/>
                <w:color w:val="000000"/>
              </w:rPr>
              <w:t>STAGE LINGUISTICO A</w:t>
            </w:r>
            <w:r w:rsidR="00684E25" w:rsidRPr="00045475">
              <w:rPr>
                <w:rFonts w:ascii="Arial" w:hAnsi="Arial" w:cs="Arial"/>
                <w:b/>
                <w:bCs/>
                <w:color w:val="000000"/>
              </w:rPr>
              <w:t xml:space="preserve">  YORK  (INGHILTERRA)</w:t>
            </w:r>
          </w:p>
          <w:p w:rsidR="00684E25" w:rsidRPr="003E0546" w:rsidRDefault="00684E25" w:rsidP="0057044A">
            <w:pPr>
              <w:spacing w:after="0" w:line="240" w:lineRule="auto"/>
              <w:jc w:val="center"/>
              <w:rPr>
                <w:rFonts w:ascii="Arial" w:hAnsi="Arial" w:cs="Arial"/>
                <w:b/>
                <w:bCs/>
                <w:color w:val="000000"/>
                <w:sz w:val="16"/>
                <w:szCs w:val="16"/>
              </w:rPr>
            </w:pPr>
          </w:p>
        </w:tc>
      </w:tr>
      <w:tr w:rsidR="00CC7813" w:rsidRPr="004B5FF6" w:rsidTr="005F77AA">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Pr="004B5FF6" w:rsidRDefault="00CC7813" w:rsidP="00B96517">
            <w:pPr>
              <w:spacing w:after="0" w:line="240" w:lineRule="auto"/>
              <w:jc w:val="center"/>
              <w:rPr>
                <w:rFonts w:ascii="Arial" w:hAnsi="Arial" w:cs="Arial"/>
                <w:b/>
                <w:bCs/>
                <w:color w:val="000000"/>
                <w:sz w:val="16"/>
                <w:szCs w:val="16"/>
              </w:rPr>
            </w:pPr>
            <w:r w:rsidRPr="004B5FF6">
              <w:rPr>
                <w:rFonts w:ascii="Arial" w:eastAsia="Arial" w:hAnsi="Arial" w:cs="Arial"/>
                <w:b/>
                <w:bCs/>
                <w:color w:val="FF0000"/>
                <w:sz w:val="16"/>
                <w:szCs w:val="16"/>
              </w:rPr>
              <w:t xml:space="preserve">Le parti del questionario non compilate non contribuiranno ad </w:t>
            </w:r>
            <w:r w:rsidRPr="004B5FF6">
              <w:rPr>
                <w:rFonts w:ascii="Arial" w:eastAsia="Mangal" w:hAnsi="Arial" w:cs="Arial"/>
                <w:b/>
                <w:bCs/>
                <w:color w:val="FF0000"/>
                <w:sz w:val="16"/>
                <w:szCs w:val="16"/>
              </w:rPr>
              <w:t xml:space="preserve">accrescere il punteggio complessivo che dovrà comunque essere maggiore di </w:t>
            </w:r>
            <w:r w:rsidR="00B96517" w:rsidRPr="004B5FF6">
              <w:rPr>
                <w:rFonts w:ascii="Arial" w:eastAsia="Mangal" w:hAnsi="Arial" w:cs="Arial"/>
                <w:b/>
                <w:bCs/>
                <w:color w:val="FF0000"/>
                <w:sz w:val="16"/>
                <w:szCs w:val="16"/>
              </w:rPr>
              <w:t>42</w:t>
            </w:r>
          </w:p>
        </w:tc>
        <w:tc>
          <w:tcPr>
            <w:tcW w:w="1380" w:type="dxa"/>
            <w:tcBorders>
              <w:left w:val="single" w:sz="4" w:space="0" w:color="000000"/>
              <w:bottom w:val="single" w:sz="4" w:space="0" w:color="000000"/>
            </w:tcBorders>
            <w:shd w:val="clear" w:color="auto" w:fill="auto"/>
            <w:vAlign w:val="center"/>
          </w:tcPr>
          <w:p w:rsidR="00CC7813" w:rsidRPr="004B5FF6" w:rsidRDefault="00CC7813" w:rsidP="005F77AA">
            <w:pPr>
              <w:spacing w:after="0" w:line="240" w:lineRule="auto"/>
              <w:jc w:val="center"/>
              <w:rPr>
                <w:rFonts w:ascii="Times New Roman" w:hAnsi="Times New Roman"/>
                <w:b/>
                <w:bCs/>
                <w:color w:val="000000"/>
                <w:sz w:val="16"/>
                <w:szCs w:val="16"/>
              </w:rPr>
            </w:pPr>
            <w:r w:rsidRPr="004B5FF6">
              <w:rPr>
                <w:rFonts w:ascii="Times New Roman" w:hAnsi="Times New Roman"/>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4B5FF6" w:rsidRDefault="00CC7813" w:rsidP="005F77AA">
            <w:pPr>
              <w:spacing w:after="0" w:line="240" w:lineRule="auto"/>
              <w:jc w:val="center"/>
              <w:rPr>
                <w:sz w:val="16"/>
                <w:szCs w:val="16"/>
              </w:rPr>
            </w:pPr>
            <w:r w:rsidRPr="004B5FF6">
              <w:rPr>
                <w:rFonts w:ascii="Arial" w:hAnsi="Arial" w:cs="Arial"/>
                <w:b/>
                <w:bCs/>
                <w:color w:val="000000"/>
                <w:sz w:val="16"/>
                <w:szCs w:val="16"/>
              </w:rPr>
              <w:t>CRITERI ASSEGNAZIONE PUNTEGGIO</w:t>
            </w:r>
          </w:p>
        </w:tc>
      </w:tr>
      <w:tr w:rsidR="006A71CF" w:rsidTr="00B57290">
        <w:trPr>
          <w:trHeight w:val="342"/>
        </w:trPr>
        <w:tc>
          <w:tcPr>
            <w:tcW w:w="1331" w:type="dxa"/>
            <w:vMerge w:val="restart"/>
            <w:tcBorders>
              <w:left w:val="single" w:sz="4" w:space="0" w:color="000000"/>
            </w:tcBorders>
            <w:shd w:val="clear" w:color="auto" w:fill="auto"/>
            <w:textDirection w:val="btLr"/>
            <w:vAlign w:val="center"/>
          </w:tcPr>
          <w:p w:rsidR="006A71CF" w:rsidRPr="006A71CF" w:rsidRDefault="006A71CF" w:rsidP="00A94832">
            <w:pPr>
              <w:spacing w:after="0" w:line="240" w:lineRule="auto"/>
              <w:rPr>
                <w:rFonts w:ascii="Arial" w:hAnsi="Arial" w:cs="Arial"/>
                <w:color w:val="000000"/>
              </w:rPr>
            </w:pPr>
            <w:r w:rsidRPr="006A71CF">
              <w:rPr>
                <w:rFonts w:ascii="Arial" w:hAnsi="Arial" w:cs="Arial"/>
                <w:b/>
                <w:bCs/>
                <w:color w:val="000000"/>
              </w:rPr>
              <w:t xml:space="preserve">                          SCUOLA</w:t>
            </w:r>
          </w:p>
        </w:tc>
        <w:tc>
          <w:tcPr>
            <w:tcW w:w="2268" w:type="dxa"/>
            <w:vMerge w:val="restart"/>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Test d’ingresso</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6A71CF" w:rsidRPr="009A7F8C" w:rsidRDefault="006A71CF" w:rsidP="00B96517">
            <w:pPr>
              <w:spacing w:after="0" w:line="240" w:lineRule="auto"/>
              <w:jc w:val="center"/>
              <w:rPr>
                <w:color w:val="000000"/>
              </w:rPr>
            </w:pPr>
            <w:r w:rsidRPr="009A7F8C">
              <w:rPr>
                <w:rFonts w:ascii="Arial" w:hAnsi="Arial" w:cs="Arial"/>
                <w:b/>
                <w:bCs/>
                <w:color w:val="000000"/>
                <w:sz w:val="16"/>
                <w:szCs w:val="16"/>
              </w:rPr>
              <w:t xml:space="preserve">Punti </w:t>
            </w:r>
            <w:r w:rsidR="00B96517">
              <w:rPr>
                <w:rFonts w:ascii="Arial" w:hAnsi="Arial" w:cs="Arial"/>
                <w:b/>
                <w:bCs/>
                <w:color w:val="000000"/>
                <w:sz w:val="16"/>
                <w:szCs w:val="16"/>
              </w:rPr>
              <w:t>3</w:t>
            </w:r>
          </w:p>
        </w:tc>
      </w:tr>
      <w:tr w:rsidR="006A71CF" w:rsidTr="00B57290">
        <w:trPr>
          <w:trHeight w:val="264"/>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sidRPr="00BD4FA3">
              <w:rPr>
                <w:rFonts w:ascii="Arial" w:hAnsi="Arial" w:cs="Arial"/>
                <w:color w:val="000000"/>
                <w:sz w:val="16"/>
                <w:szCs w:val="16"/>
              </w:rPr>
              <w:t>Divisione per gruppi di livello</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B96517">
            <w:pPr>
              <w:spacing w:after="0" w:line="240" w:lineRule="auto"/>
              <w:jc w:val="center"/>
            </w:pPr>
            <w:r>
              <w:rPr>
                <w:rFonts w:ascii="Arial" w:hAnsi="Arial" w:cs="Arial"/>
                <w:b/>
                <w:bCs/>
                <w:color w:val="000000"/>
                <w:sz w:val="16"/>
                <w:szCs w:val="16"/>
              </w:rPr>
              <w:t xml:space="preserve">Punti </w:t>
            </w:r>
            <w:r w:rsidR="00B96517">
              <w:rPr>
                <w:rFonts w:ascii="Arial" w:hAnsi="Arial" w:cs="Arial"/>
                <w:b/>
                <w:bCs/>
                <w:color w:val="000000"/>
                <w:sz w:val="16"/>
                <w:szCs w:val="16"/>
              </w:rPr>
              <w:t>4</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AC4013" w:rsidP="005F77AA">
            <w:pPr>
              <w:spacing w:after="0" w:line="240" w:lineRule="auto"/>
              <w:jc w:val="center"/>
              <w:rPr>
                <w:rFonts w:ascii="Arial" w:hAnsi="Arial" w:cs="Arial"/>
                <w:color w:val="000000"/>
                <w:sz w:val="16"/>
                <w:szCs w:val="16"/>
              </w:rPr>
            </w:pPr>
            <w:r>
              <w:rPr>
                <w:rFonts w:ascii="Arial" w:hAnsi="Arial" w:cs="Arial"/>
                <w:color w:val="000000"/>
                <w:sz w:val="16"/>
                <w:szCs w:val="16"/>
              </w:rPr>
              <w:t>Gruppi-</w:t>
            </w:r>
            <w:r w:rsidR="006A71CF">
              <w:rPr>
                <w:rFonts w:ascii="Arial" w:hAnsi="Arial" w:cs="Arial"/>
                <w:color w:val="000000"/>
                <w:sz w:val="16"/>
                <w:szCs w:val="16"/>
              </w:rPr>
              <w:t>classe poco numerosi</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B96517">
            <w:pPr>
              <w:spacing w:after="0" w:line="240" w:lineRule="auto"/>
              <w:jc w:val="center"/>
            </w:pPr>
            <w:r>
              <w:rPr>
                <w:rFonts w:ascii="Arial" w:hAnsi="Arial" w:cs="Arial"/>
                <w:b/>
                <w:bCs/>
                <w:color w:val="000000"/>
                <w:sz w:val="16"/>
                <w:szCs w:val="16"/>
              </w:rPr>
              <w:t xml:space="preserve">Punti </w:t>
            </w:r>
            <w:r w:rsidR="00B96517">
              <w:rPr>
                <w:rFonts w:ascii="Arial" w:hAnsi="Arial" w:cs="Arial"/>
                <w:b/>
                <w:bCs/>
                <w:color w:val="000000"/>
                <w:sz w:val="16"/>
                <w:szCs w:val="16"/>
              </w:rPr>
              <w:t>4</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p w:rsidR="006A71CF" w:rsidRDefault="006A71CF" w:rsidP="0057044A">
            <w:pPr>
              <w:spacing w:after="0" w:line="240" w:lineRule="auto"/>
              <w:jc w:val="center"/>
              <w:rPr>
                <w:rFonts w:ascii="Arial" w:hAnsi="Arial" w:cs="Arial"/>
                <w:color w:val="000000"/>
                <w:sz w:val="16"/>
                <w:szCs w:val="16"/>
              </w:rPr>
            </w:pPr>
            <w:r w:rsidRPr="00BD4FA3">
              <w:rPr>
                <w:rFonts w:ascii="Arial" w:hAnsi="Arial" w:cs="Arial"/>
                <w:color w:val="000000"/>
                <w:sz w:val="16"/>
                <w:szCs w:val="16"/>
              </w:rPr>
              <w:t xml:space="preserve">Rotazione </w:t>
            </w:r>
            <w:r w:rsidR="00AC4013">
              <w:rPr>
                <w:rFonts w:ascii="Arial" w:hAnsi="Arial" w:cs="Arial"/>
                <w:color w:val="000000"/>
                <w:sz w:val="16"/>
                <w:szCs w:val="16"/>
              </w:rPr>
              <w:t xml:space="preserve">degli </w:t>
            </w:r>
            <w:r w:rsidRPr="00BD4FA3">
              <w:rPr>
                <w:rFonts w:ascii="Arial" w:hAnsi="Arial" w:cs="Arial"/>
                <w:color w:val="000000"/>
                <w:sz w:val="16"/>
                <w:szCs w:val="16"/>
              </w:rPr>
              <w:t>insegnanti nell’arco della stessa giornata</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6A71CF" w:rsidRDefault="006A71CF" w:rsidP="00B96517">
            <w:pPr>
              <w:spacing w:after="0" w:line="240" w:lineRule="auto"/>
              <w:jc w:val="center"/>
            </w:pPr>
            <w:r>
              <w:rPr>
                <w:rFonts w:ascii="Arial" w:hAnsi="Arial" w:cs="Arial"/>
                <w:b/>
                <w:bCs/>
                <w:color w:val="000000"/>
                <w:sz w:val="16"/>
                <w:szCs w:val="16"/>
              </w:rPr>
              <w:t>Punti</w:t>
            </w:r>
            <w:r>
              <w:rPr>
                <w:rFonts w:ascii="Arial" w:hAnsi="Arial" w:cs="Arial"/>
                <w:b/>
                <w:bCs/>
                <w:color w:val="000000"/>
                <w:sz w:val="16"/>
                <w:szCs w:val="16"/>
                <w:shd w:val="clear" w:color="auto" w:fill="FFFFFF"/>
              </w:rPr>
              <w:t xml:space="preserve"> </w:t>
            </w:r>
            <w:r w:rsidR="00B96517">
              <w:rPr>
                <w:rFonts w:ascii="Arial" w:hAnsi="Arial" w:cs="Arial"/>
                <w:b/>
                <w:bCs/>
                <w:color w:val="000000"/>
                <w:sz w:val="16"/>
                <w:szCs w:val="16"/>
                <w:shd w:val="clear" w:color="auto" w:fill="FFFFFF"/>
              </w:rPr>
              <w:t>3</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A71CF" w:rsidP="005904D0">
            <w:pPr>
              <w:spacing w:after="0" w:line="240" w:lineRule="auto"/>
              <w:jc w:val="center"/>
              <w:rPr>
                <w:rFonts w:ascii="Arial" w:hAnsi="Arial" w:cs="Arial"/>
                <w:color w:val="000000"/>
                <w:sz w:val="16"/>
                <w:szCs w:val="16"/>
              </w:rPr>
            </w:pPr>
            <w:r>
              <w:rPr>
                <w:rFonts w:ascii="Arial" w:hAnsi="Arial" w:cs="Arial"/>
                <w:color w:val="000000"/>
                <w:sz w:val="16"/>
                <w:szCs w:val="16"/>
              </w:rPr>
              <w:t>L</w:t>
            </w:r>
            <w:r w:rsidR="005904D0">
              <w:rPr>
                <w:rFonts w:ascii="Arial" w:hAnsi="Arial" w:cs="Arial"/>
                <w:color w:val="000000"/>
                <w:sz w:val="16"/>
                <w:szCs w:val="16"/>
              </w:rPr>
              <w:t>a scuola è vicina</w:t>
            </w:r>
            <w:r>
              <w:rPr>
                <w:rFonts w:ascii="Arial" w:hAnsi="Arial" w:cs="Arial"/>
                <w:color w:val="000000"/>
                <w:sz w:val="16"/>
                <w:szCs w:val="16"/>
              </w:rPr>
              <w:t xml:space="preserve"> ai mezzi pubblici?</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b/>
                <w:bCs/>
                <w:color w:val="000000"/>
                <w:sz w:val="16"/>
                <w:szCs w:val="16"/>
              </w:rPr>
              <w:t xml:space="preserve">Punti </w:t>
            </w:r>
            <w:r w:rsidR="005904D0">
              <w:rPr>
                <w:rFonts w:ascii="Arial" w:hAnsi="Arial" w:cs="Arial"/>
                <w:b/>
                <w:bCs/>
                <w:color w:val="000000"/>
                <w:sz w:val="16"/>
                <w:szCs w:val="16"/>
              </w:rPr>
              <w:t>5</w:t>
            </w:r>
          </w:p>
        </w:tc>
      </w:tr>
      <w:tr w:rsidR="006A71CF" w:rsidTr="00B57290">
        <w:trPr>
          <w:trHeight w:val="342"/>
        </w:trPr>
        <w:tc>
          <w:tcPr>
            <w:tcW w:w="133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B57290">
        <w:trPr>
          <w:trHeight w:val="285"/>
        </w:trPr>
        <w:tc>
          <w:tcPr>
            <w:tcW w:w="1331" w:type="dxa"/>
            <w:vMerge/>
            <w:tcBorders>
              <w:lef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2268" w:type="dxa"/>
            <w:vMerge w:val="restart"/>
            <w:tcBorders>
              <w:left w:val="single" w:sz="4" w:space="0" w:color="000000"/>
              <w:right w:val="single" w:sz="4" w:space="0" w:color="auto"/>
            </w:tcBorders>
            <w:shd w:val="clear" w:color="auto" w:fill="auto"/>
            <w:vAlign w:val="center"/>
          </w:tcPr>
          <w:p w:rsidR="006A71CF" w:rsidRPr="00BD4FA3"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Materiale didattico</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B57290">
        <w:trPr>
          <w:trHeight w:val="285"/>
        </w:trPr>
        <w:tc>
          <w:tcPr>
            <w:tcW w:w="1331" w:type="dxa"/>
            <w:vMerge/>
            <w:tcBorders>
              <w:lef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2268" w:type="dxa"/>
            <w:vMerge/>
            <w:tcBorders>
              <w:left w:val="single" w:sz="4" w:space="0" w:color="000000"/>
              <w:bottom w:val="single" w:sz="4" w:space="0" w:color="000000"/>
              <w:right w:val="single" w:sz="4" w:space="0" w:color="auto"/>
            </w:tcBorders>
            <w:shd w:val="clear" w:color="auto" w:fill="auto"/>
            <w:vAlign w:val="center"/>
          </w:tcPr>
          <w:p w:rsidR="006A71CF" w:rsidRPr="00BD4FA3" w:rsidRDefault="006A71CF" w:rsidP="00A32567">
            <w:pPr>
              <w:spacing w:after="0" w:line="240" w:lineRule="auto"/>
              <w:rPr>
                <w:rFonts w:ascii="Arial" w:hAnsi="Arial" w:cs="Arial"/>
                <w:color w:val="000000"/>
                <w:sz w:val="16"/>
                <w:szCs w:val="16"/>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536B45" w:rsidRDefault="006A71CF" w:rsidP="005904D0">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 xml:space="preserve">Punti </w:t>
            </w:r>
            <w:r w:rsidR="005904D0">
              <w:rPr>
                <w:rFonts w:ascii="Arial" w:hAnsi="Arial" w:cs="Arial"/>
                <w:b/>
                <w:color w:val="000000"/>
                <w:sz w:val="16"/>
                <w:szCs w:val="16"/>
              </w:rPr>
              <w:t>3</w:t>
            </w:r>
          </w:p>
        </w:tc>
      </w:tr>
      <w:tr w:rsidR="006A71CF" w:rsidTr="00B57290">
        <w:trPr>
          <w:trHeight w:val="368"/>
        </w:trPr>
        <w:tc>
          <w:tcPr>
            <w:tcW w:w="1331" w:type="dxa"/>
            <w:vMerge/>
            <w:tcBorders>
              <w:lef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2268" w:type="dxa"/>
            <w:vMerge w:val="restart"/>
            <w:tcBorders>
              <w:left w:val="single" w:sz="4" w:space="0" w:color="000000"/>
              <w:right w:val="single" w:sz="4" w:space="0" w:color="auto"/>
            </w:tcBorders>
            <w:shd w:val="clear" w:color="auto" w:fill="auto"/>
            <w:vAlign w:val="center"/>
          </w:tcPr>
          <w:p w:rsidR="006A71CF" w:rsidRPr="00BD4FA3"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Supporto ai docenti accompagnatori</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B57290">
        <w:trPr>
          <w:trHeight w:val="367"/>
        </w:trPr>
        <w:tc>
          <w:tcPr>
            <w:tcW w:w="1331" w:type="dxa"/>
            <w:vMerge/>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Pr="00BD4FA3" w:rsidRDefault="006A71CF" w:rsidP="00A32567">
            <w:pPr>
              <w:spacing w:after="0" w:line="240" w:lineRule="auto"/>
              <w:jc w:val="center"/>
              <w:rPr>
                <w:rFonts w:ascii="Arial" w:hAnsi="Arial" w:cs="Arial"/>
                <w:color w:val="000000"/>
                <w:sz w:val="16"/>
                <w:szCs w:val="16"/>
              </w:rPr>
            </w:pPr>
          </w:p>
        </w:tc>
        <w:tc>
          <w:tcPr>
            <w:tcW w:w="1381" w:type="dxa"/>
            <w:tcBorders>
              <w:top w:val="single" w:sz="4" w:space="0" w:color="auto"/>
              <w:left w:val="single" w:sz="4" w:space="0" w:color="000000"/>
              <w:bottom w:val="single" w:sz="4" w:space="0" w:color="000000"/>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auto"/>
            </w:tcBorders>
            <w:shd w:val="clear" w:color="auto" w:fill="auto"/>
            <w:vAlign w:val="center"/>
          </w:tcPr>
          <w:p w:rsidR="006A71CF" w:rsidRDefault="006A71CF" w:rsidP="0057044A">
            <w:pPr>
              <w:spacing w:after="0" w:line="240" w:lineRule="auto"/>
              <w:rPr>
                <w:rFonts w:ascii="Arial" w:hAnsi="Arial" w:cs="Arial"/>
                <w:color w:val="000000"/>
                <w:sz w:val="16"/>
                <w:szCs w:val="16"/>
              </w:rPr>
            </w:pPr>
          </w:p>
        </w:tc>
        <w:tc>
          <w:tcPr>
            <w:tcW w:w="3722"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6A71CF" w:rsidRPr="00536B45" w:rsidRDefault="006A71CF" w:rsidP="005904D0">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 xml:space="preserve">Punti </w:t>
            </w:r>
            <w:r w:rsidR="005904D0">
              <w:rPr>
                <w:rFonts w:ascii="Arial" w:hAnsi="Arial" w:cs="Arial"/>
                <w:b/>
                <w:color w:val="000000"/>
                <w:sz w:val="16"/>
                <w:szCs w:val="16"/>
              </w:rPr>
              <w:t>3</w:t>
            </w:r>
          </w:p>
        </w:tc>
      </w:tr>
      <w:tr w:rsidR="006A71CF" w:rsidTr="00B57290">
        <w:trPr>
          <w:trHeight w:val="285"/>
        </w:trPr>
        <w:tc>
          <w:tcPr>
            <w:tcW w:w="1331" w:type="dxa"/>
            <w:vMerge w:val="restart"/>
            <w:tcBorders>
              <w:left w:val="single" w:sz="4" w:space="0" w:color="000000"/>
            </w:tcBorders>
            <w:shd w:val="clear" w:color="auto" w:fill="auto"/>
            <w:vAlign w:val="center"/>
          </w:tcPr>
          <w:p w:rsidR="006A71CF" w:rsidRPr="00097294" w:rsidRDefault="006A71CF" w:rsidP="00097294">
            <w:pPr>
              <w:spacing w:after="0" w:line="240" w:lineRule="auto"/>
              <w:jc w:val="center"/>
              <w:rPr>
                <w:rFonts w:ascii="Arial" w:hAnsi="Arial" w:cs="Arial"/>
                <w:b/>
                <w:bCs/>
                <w:color w:val="000000"/>
              </w:rPr>
            </w:pPr>
            <w:r w:rsidRPr="00097294">
              <w:rPr>
                <w:rFonts w:ascii="Arial" w:hAnsi="Arial" w:cs="Arial"/>
                <w:b/>
                <w:bCs/>
                <w:color w:val="000000"/>
              </w:rPr>
              <w:t>SCUOLA - USCITE</w:t>
            </w:r>
          </w:p>
          <w:p w:rsidR="006A71CF" w:rsidRDefault="006A71CF" w:rsidP="005F77AA">
            <w:pPr>
              <w:spacing w:after="0" w:line="240" w:lineRule="auto"/>
              <w:jc w:val="center"/>
              <w:rPr>
                <w:rFonts w:ascii="Arial" w:hAnsi="Arial" w:cs="Arial"/>
                <w:b/>
                <w:bCs/>
                <w:color w:val="000000"/>
                <w:sz w:val="16"/>
                <w:szCs w:val="16"/>
              </w:rPr>
            </w:pPr>
          </w:p>
          <w:p w:rsidR="006A71CF" w:rsidRDefault="006A71CF" w:rsidP="005F77AA">
            <w:pPr>
              <w:spacing w:after="0" w:line="240" w:lineRule="auto"/>
              <w:jc w:val="center"/>
              <w:rPr>
                <w:rFonts w:ascii="Arial" w:hAnsi="Arial" w:cs="Arial"/>
                <w:b/>
                <w:bCs/>
                <w:color w:val="000000"/>
                <w:sz w:val="16"/>
                <w:szCs w:val="16"/>
              </w:rPr>
            </w:pPr>
          </w:p>
          <w:p w:rsidR="006A71CF" w:rsidRDefault="006A71CF" w:rsidP="00A32567">
            <w:pPr>
              <w:rPr>
                <w:rFonts w:ascii="Arial" w:hAnsi="Arial" w:cs="Arial"/>
                <w:b/>
                <w:bCs/>
                <w:color w:val="000000"/>
                <w:sz w:val="16"/>
                <w:szCs w:val="16"/>
              </w:rPr>
            </w:pPr>
          </w:p>
        </w:tc>
        <w:tc>
          <w:tcPr>
            <w:tcW w:w="2268" w:type="dxa"/>
            <w:vMerge w:val="restart"/>
            <w:tcBorders>
              <w:left w:val="single" w:sz="4" w:space="0" w:color="000000"/>
              <w:right w:val="single" w:sz="4" w:space="0" w:color="auto"/>
            </w:tcBorders>
            <w:shd w:val="clear" w:color="auto" w:fill="auto"/>
            <w:vAlign w:val="center"/>
          </w:tcPr>
          <w:p w:rsidR="006A71CF" w:rsidRPr="00BD4FA3" w:rsidRDefault="006A71CF" w:rsidP="005F77AA">
            <w:pPr>
              <w:spacing w:after="0" w:line="240" w:lineRule="auto"/>
              <w:jc w:val="center"/>
              <w:rPr>
                <w:rFonts w:ascii="Arial" w:hAnsi="Arial" w:cs="Arial"/>
                <w:color w:val="000000"/>
                <w:sz w:val="16"/>
                <w:szCs w:val="16"/>
              </w:rPr>
            </w:pPr>
            <w:r>
              <w:rPr>
                <w:rFonts w:ascii="Arial" w:hAnsi="Arial" w:cs="Arial"/>
                <w:bCs/>
                <w:color w:val="000000"/>
                <w:sz w:val="16"/>
                <w:szCs w:val="16"/>
              </w:rPr>
              <w:t>Attività pomeridiane(giochi, sport, musei, etc.)</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B57290">
        <w:trPr>
          <w:trHeight w:val="285"/>
        </w:trPr>
        <w:tc>
          <w:tcPr>
            <w:tcW w:w="133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2268" w:type="dxa"/>
            <w:vMerge/>
            <w:tcBorders>
              <w:left w:val="single" w:sz="4" w:space="0" w:color="000000"/>
              <w:bottom w:val="single" w:sz="4" w:space="0" w:color="000000"/>
              <w:right w:val="single" w:sz="4" w:space="0" w:color="auto"/>
            </w:tcBorders>
            <w:shd w:val="clear" w:color="auto" w:fill="auto"/>
            <w:vAlign w:val="center"/>
          </w:tcPr>
          <w:p w:rsidR="006A71CF" w:rsidRPr="00BD4FA3" w:rsidRDefault="006A71CF" w:rsidP="005F77AA">
            <w:pPr>
              <w:spacing w:after="0" w:line="240" w:lineRule="auto"/>
              <w:rPr>
                <w:rFonts w:ascii="Arial" w:hAnsi="Arial" w:cs="Arial"/>
                <w:color w:val="000000"/>
                <w:sz w:val="16"/>
                <w:szCs w:val="16"/>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536B45" w:rsidRDefault="006A71CF" w:rsidP="00332217">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Punti</w:t>
            </w:r>
            <w:r w:rsidR="00332217">
              <w:rPr>
                <w:rFonts w:ascii="Arial" w:hAnsi="Arial" w:cs="Arial"/>
                <w:b/>
                <w:color w:val="000000"/>
                <w:sz w:val="16"/>
                <w:szCs w:val="16"/>
              </w:rPr>
              <w:t xml:space="preserve"> 5</w:t>
            </w:r>
          </w:p>
        </w:tc>
      </w:tr>
      <w:tr w:rsidR="006A71CF" w:rsidTr="00B57290">
        <w:trPr>
          <w:trHeight w:val="368"/>
        </w:trPr>
        <w:tc>
          <w:tcPr>
            <w:tcW w:w="133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2268" w:type="dxa"/>
            <w:vMerge w:val="restart"/>
            <w:tcBorders>
              <w:left w:val="single" w:sz="4" w:space="0" w:color="000000"/>
              <w:right w:val="single" w:sz="4" w:space="0" w:color="auto"/>
            </w:tcBorders>
            <w:shd w:val="clear" w:color="auto" w:fill="auto"/>
            <w:vAlign w:val="center"/>
          </w:tcPr>
          <w:p w:rsidR="006A71CF" w:rsidRPr="00BD4FA3"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Escursioni nei dintorni</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B57290">
        <w:trPr>
          <w:trHeight w:val="367"/>
        </w:trPr>
        <w:tc>
          <w:tcPr>
            <w:tcW w:w="133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Pr="00BD4FA3" w:rsidRDefault="006A71CF" w:rsidP="005F77AA">
            <w:pPr>
              <w:spacing w:after="0" w:line="240" w:lineRule="auto"/>
              <w:jc w:val="center"/>
              <w:rPr>
                <w:rFonts w:ascii="Arial" w:hAnsi="Arial" w:cs="Arial"/>
                <w:color w:val="000000"/>
                <w:sz w:val="16"/>
                <w:szCs w:val="16"/>
              </w:rPr>
            </w:pPr>
          </w:p>
        </w:tc>
        <w:tc>
          <w:tcPr>
            <w:tcW w:w="1381" w:type="dxa"/>
            <w:tcBorders>
              <w:top w:val="single" w:sz="4" w:space="0" w:color="auto"/>
              <w:left w:val="single" w:sz="4" w:space="0" w:color="000000"/>
              <w:bottom w:val="single" w:sz="4" w:space="0" w:color="000000"/>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6A71CF" w:rsidRPr="00536B45" w:rsidRDefault="006A71CF" w:rsidP="00332217">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 xml:space="preserve">Punti </w:t>
            </w:r>
            <w:r w:rsidR="00332217">
              <w:rPr>
                <w:rFonts w:ascii="Arial" w:hAnsi="Arial" w:cs="Arial"/>
                <w:b/>
                <w:color w:val="000000"/>
                <w:sz w:val="16"/>
                <w:szCs w:val="16"/>
              </w:rPr>
              <w:t>4</w:t>
            </w:r>
          </w:p>
        </w:tc>
      </w:tr>
      <w:tr w:rsidR="006A71CF" w:rsidTr="00B57290">
        <w:trPr>
          <w:trHeight w:val="285"/>
        </w:trPr>
        <w:tc>
          <w:tcPr>
            <w:tcW w:w="133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2268" w:type="dxa"/>
            <w:vMerge w:val="restart"/>
            <w:tcBorders>
              <w:left w:val="single" w:sz="4" w:space="0" w:color="000000"/>
            </w:tcBorders>
            <w:shd w:val="clear" w:color="auto" w:fill="auto"/>
            <w:vAlign w:val="center"/>
          </w:tcPr>
          <w:p w:rsidR="006A71CF" w:rsidRDefault="006A71CF" w:rsidP="0024658F">
            <w:pPr>
              <w:spacing w:after="0" w:line="240" w:lineRule="auto"/>
              <w:jc w:val="center"/>
              <w:rPr>
                <w:rFonts w:ascii="Arial" w:hAnsi="Arial" w:cs="Arial"/>
                <w:color w:val="000000"/>
                <w:sz w:val="16"/>
                <w:szCs w:val="16"/>
              </w:rPr>
            </w:pPr>
            <w:r>
              <w:rPr>
                <w:rFonts w:ascii="Arial" w:hAnsi="Arial" w:cs="Arial"/>
                <w:color w:val="000000"/>
                <w:sz w:val="16"/>
                <w:szCs w:val="16"/>
              </w:rPr>
              <w:t xml:space="preserve">Contatto con un referente </w:t>
            </w:r>
            <w:r w:rsidR="00B57290">
              <w:rPr>
                <w:rFonts w:ascii="Arial" w:hAnsi="Arial" w:cs="Arial"/>
                <w:color w:val="000000"/>
                <w:sz w:val="16"/>
                <w:szCs w:val="16"/>
              </w:rPr>
              <w:t xml:space="preserve">     </w:t>
            </w:r>
            <w:r>
              <w:rPr>
                <w:rFonts w:ascii="Arial" w:hAnsi="Arial" w:cs="Arial"/>
                <w:color w:val="000000"/>
                <w:sz w:val="16"/>
                <w:szCs w:val="16"/>
              </w:rPr>
              <w:t>in loco h 24</w:t>
            </w:r>
          </w:p>
          <w:p w:rsidR="006A71CF" w:rsidRDefault="006A71CF" w:rsidP="0024658F">
            <w:pPr>
              <w:spacing w:after="0" w:line="240" w:lineRule="auto"/>
              <w:jc w:val="center"/>
              <w:rPr>
                <w:rFonts w:ascii="Arial" w:hAnsi="Arial" w:cs="Arial"/>
                <w:color w:val="000000"/>
                <w:sz w:val="16"/>
                <w:szCs w:val="16"/>
              </w:rPr>
            </w:pPr>
          </w:p>
        </w:tc>
        <w:tc>
          <w:tcPr>
            <w:tcW w:w="1381" w:type="dxa"/>
            <w:tcBorders>
              <w:left w:val="single" w:sz="4" w:space="0" w:color="000000"/>
              <w:bottom w:val="single" w:sz="4" w:space="0" w:color="000000"/>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left w:val="single" w:sz="4" w:space="0" w:color="auto"/>
              <w:bottom w:val="single" w:sz="4" w:space="0" w:color="auto"/>
              <w:right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B57290">
        <w:trPr>
          <w:trHeight w:val="285"/>
        </w:trPr>
        <w:tc>
          <w:tcPr>
            <w:tcW w:w="1331" w:type="dxa"/>
            <w:vMerge/>
            <w:tcBorders>
              <w:left w:val="single" w:sz="4" w:space="0" w:color="000000"/>
            </w:tcBorders>
            <w:shd w:val="clear" w:color="auto" w:fill="FFC000"/>
            <w:vAlign w:val="center"/>
          </w:tcPr>
          <w:p w:rsidR="006A71CF" w:rsidRDefault="006A71CF" w:rsidP="00A32567">
            <w:pPr>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FFC000"/>
            <w:vAlign w:val="center"/>
          </w:tcPr>
          <w:p w:rsidR="006A71CF" w:rsidRDefault="006A71CF" w:rsidP="005F77AA">
            <w:pPr>
              <w:spacing w:after="0" w:line="240" w:lineRule="auto"/>
              <w:jc w:val="center"/>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000000"/>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AE2967" w:rsidRDefault="006A71CF" w:rsidP="00332217">
            <w:pPr>
              <w:spacing w:after="0" w:line="240" w:lineRule="auto"/>
              <w:jc w:val="center"/>
              <w:rPr>
                <w:rFonts w:ascii="Arial" w:hAnsi="Arial" w:cs="Arial"/>
                <w:b/>
                <w:bCs/>
                <w:color w:val="000000"/>
                <w:sz w:val="20"/>
                <w:szCs w:val="20"/>
              </w:rPr>
            </w:pPr>
            <w:r w:rsidRPr="00AE2967">
              <w:rPr>
                <w:rFonts w:ascii="Arial" w:hAnsi="Arial" w:cs="Arial"/>
                <w:b/>
                <w:color w:val="000000"/>
                <w:sz w:val="16"/>
                <w:szCs w:val="16"/>
              </w:rPr>
              <w:t xml:space="preserve">Punti </w:t>
            </w:r>
            <w:r w:rsidR="00332217">
              <w:rPr>
                <w:rFonts w:ascii="Arial" w:hAnsi="Arial" w:cs="Arial"/>
                <w:b/>
                <w:color w:val="000000"/>
                <w:sz w:val="16"/>
                <w:szCs w:val="16"/>
              </w:rPr>
              <w:t>4</w:t>
            </w:r>
          </w:p>
        </w:tc>
      </w:tr>
      <w:tr w:rsidR="00332217" w:rsidTr="00B57290">
        <w:trPr>
          <w:trHeight w:val="342"/>
        </w:trPr>
        <w:tc>
          <w:tcPr>
            <w:tcW w:w="1331" w:type="dxa"/>
            <w:vMerge/>
            <w:tcBorders>
              <w:left w:val="single" w:sz="4" w:space="0" w:color="000000"/>
            </w:tcBorders>
            <w:shd w:val="clear" w:color="auto" w:fill="auto"/>
          </w:tcPr>
          <w:p w:rsidR="00332217" w:rsidRDefault="00332217"/>
        </w:tc>
        <w:tc>
          <w:tcPr>
            <w:tcW w:w="2268" w:type="dxa"/>
            <w:vMerge w:val="restart"/>
            <w:tcBorders>
              <w:left w:val="single" w:sz="4" w:space="0" w:color="000000"/>
              <w:bottom w:val="single" w:sz="4" w:space="0" w:color="000000"/>
            </w:tcBorders>
            <w:shd w:val="clear" w:color="auto" w:fill="auto"/>
          </w:tcPr>
          <w:p w:rsidR="00332217" w:rsidRPr="0057044A" w:rsidRDefault="00332217" w:rsidP="00332217">
            <w:pPr>
              <w:spacing w:line="240" w:lineRule="auto"/>
              <w:jc w:val="center"/>
              <w:rPr>
                <w:rFonts w:ascii="Arial" w:hAnsi="Arial" w:cs="Arial"/>
                <w:sz w:val="16"/>
                <w:szCs w:val="16"/>
              </w:rPr>
            </w:pPr>
            <w:r w:rsidRPr="0057044A">
              <w:rPr>
                <w:rFonts w:ascii="Arial" w:hAnsi="Arial" w:cs="Arial"/>
                <w:sz w:val="16"/>
                <w:szCs w:val="16"/>
              </w:rPr>
              <w:t>Possibilità di cambiare famiglia in caso di disagio</w:t>
            </w:r>
          </w:p>
        </w:tc>
        <w:tc>
          <w:tcPr>
            <w:tcW w:w="1381" w:type="dxa"/>
            <w:tcBorders>
              <w:left w:val="single" w:sz="4" w:space="0" w:color="000000"/>
              <w:bottom w:val="single" w:sz="4" w:space="0" w:color="000000"/>
            </w:tcBorders>
            <w:shd w:val="clear" w:color="auto" w:fill="auto"/>
            <w:vAlign w:val="center"/>
          </w:tcPr>
          <w:p w:rsidR="00332217" w:rsidRPr="00DE18AB" w:rsidRDefault="00332217" w:rsidP="004B5FF6">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332217" w:rsidRDefault="00332217" w:rsidP="004B5FF6">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332217" w:rsidRPr="00AE2967" w:rsidRDefault="00332217" w:rsidP="004B5FF6">
            <w:pPr>
              <w:spacing w:after="0" w:line="240" w:lineRule="auto"/>
              <w:jc w:val="center"/>
              <w:rPr>
                <w:rFonts w:ascii="Arial" w:hAnsi="Arial" w:cs="Arial"/>
                <w:b/>
                <w:bCs/>
                <w:color w:val="000000"/>
                <w:sz w:val="20"/>
                <w:szCs w:val="20"/>
              </w:rPr>
            </w:pPr>
            <w:r w:rsidRPr="00AE2967">
              <w:rPr>
                <w:rFonts w:ascii="Arial" w:hAnsi="Arial" w:cs="Arial"/>
                <w:b/>
                <w:color w:val="000000"/>
                <w:sz w:val="16"/>
                <w:szCs w:val="16"/>
              </w:rPr>
              <w:t xml:space="preserve">Punti </w:t>
            </w:r>
            <w:r>
              <w:rPr>
                <w:rFonts w:ascii="Arial" w:hAnsi="Arial" w:cs="Arial"/>
                <w:b/>
                <w:color w:val="000000"/>
                <w:sz w:val="16"/>
                <w:szCs w:val="16"/>
              </w:rPr>
              <w:t>3</w:t>
            </w:r>
          </w:p>
        </w:tc>
      </w:tr>
      <w:tr w:rsidR="006A71CF" w:rsidTr="00B57290">
        <w:trPr>
          <w:trHeight w:val="342"/>
        </w:trPr>
        <w:tc>
          <w:tcPr>
            <w:tcW w:w="1331"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auto"/>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7044A">
            <w:pPr>
              <w:spacing w:after="0" w:line="240" w:lineRule="auto"/>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sidRPr="00AE2967">
              <w:rPr>
                <w:rFonts w:ascii="Arial" w:hAnsi="Arial" w:cs="Arial"/>
                <w:bCs/>
                <w:color w:val="000000"/>
                <w:sz w:val="16"/>
                <w:szCs w:val="16"/>
              </w:rPr>
              <w:t>Punti 0</w:t>
            </w:r>
          </w:p>
        </w:tc>
      </w:tr>
      <w:tr w:rsidR="00CC7813" w:rsidTr="00B57290">
        <w:trPr>
          <w:trHeight w:val="342"/>
        </w:trPr>
        <w:tc>
          <w:tcPr>
            <w:tcW w:w="1331" w:type="dxa"/>
            <w:vMerge w:val="restart"/>
            <w:tcBorders>
              <w:left w:val="single" w:sz="4" w:space="0" w:color="000000"/>
              <w:right w:val="single" w:sz="4" w:space="0" w:color="auto"/>
            </w:tcBorders>
            <w:shd w:val="clear" w:color="auto" w:fill="auto"/>
            <w:textDirection w:val="btLr"/>
            <w:vAlign w:val="center"/>
          </w:tcPr>
          <w:p w:rsidR="00CC7813" w:rsidRPr="00097294" w:rsidRDefault="00CC7813" w:rsidP="005F77AA">
            <w:pPr>
              <w:spacing w:after="0" w:line="240" w:lineRule="auto"/>
              <w:jc w:val="center"/>
              <w:rPr>
                <w:rFonts w:ascii="Arial" w:hAnsi="Arial" w:cs="Arial"/>
                <w:b/>
                <w:bCs/>
                <w:color w:val="000000"/>
              </w:rPr>
            </w:pPr>
            <w:r w:rsidRPr="00097294">
              <w:rPr>
                <w:rFonts w:ascii="Arial" w:hAnsi="Arial" w:cs="Arial"/>
                <w:b/>
                <w:bCs/>
                <w:color w:val="000000"/>
              </w:rPr>
              <w:t>MEZZI DI TRASPORTO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2217"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xml:space="preserve">Verranno utilizzati </w:t>
            </w:r>
          </w:p>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bus GT</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332217">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sidR="00332217">
              <w:rPr>
                <w:rFonts w:ascii="Arial" w:hAnsi="Arial" w:cs="Arial"/>
                <w:b/>
                <w:bCs/>
                <w:color w:val="000000"/>
                <w:sz w:val="16"/>
                <w:szCs w:val="16"/>
              </w:rPr>
              <w:t>2</w:t>
            </w:r>
          </w:p>
        </w:tc>
      </w:tr>
      <w:tr w:rsidR="00CC7813" w:rsidTr="00B57290">
        <w:trPr>
          <w:trHeight w:val="342"/>
        </w:trPr>
        <w:tc>
          <w:tcPr>
            <w:tcW w:w="133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24658F" w:rsidP="005F77AA">
            <w:pPr>
              <w:spacing w:after="0" w:line="240" w:lineRule="auto"/>
              <w:jc w:val="center"/>
              <w:rPr>
                <w:rFonts w:ascii="Arial" w:hAnsi="Arial" w:cs="Arial"/>
                <w:bCs/>
                <w:color w:val="000000"/>
                <w:sz w:val="16"/>
                <w:szCs w:val="16"/>
              </w:rPr>
            </w:pPr>
            <w:r>
              <w:rPr>
                <w:rFonts w:ascii="Arial" w:hAnsi="Arial" w:cs="Arial"/>
                <w:bCs/>
                <w:color w:val="000000"/>
                <w:sz w:val="16"/>
                <w:szCs w:val="16"/>
              </w:rPr>
              <w:t>Punti  0</w:t>
            </w:r>
          </w:p>
        </w:tc>
      </w:tr>
      <w:tr w:rsidR="00CC7813" w:rsidTr="00B57290">
        <w:trPr>
          <w:trHeight w:val="320"/>
        </w:trPr>
        <w:tc>
          <w:tcPr>
            <w:tcW w:w="133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r w:rsidR="00B57290">
              <w:rPr>
                <w:rFonts w:ascii="Arial" w:hAnsi="Arial" w:cs="Arial"/>
                <w:color w:val="000000"/>
                <w:sz w:val="16"/>
                <w:szCs w:val="16"/>
              </w:rPr>
              <w:t xml:space="preserve"> </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332217">
            <w:pPr>
              <w:spacing w:after="0" w:line="240" w:lineRule="auto"/>
              <w:jc w:val="center"/>
              <w:rPr>
                <w:rFonts w:ascii="Arial" w:hAnsi="Arial" w:cs="Arial"/>
                <w:b/>
                <w:sz w:val="16"/>
                <w:szCs w:val="16"/>
              </w:rPr>
            </w:pPr>
            <w:r w:rsidRPr="00091164">
              <w:rPr>
                <w:rFonts w:ascii="Arial" w:hAnsi="Arial" w:cs="Arial"/>
                <w:b/>
                <w:sz w:val="16"/>
                <w:szCs w:val="16"/>
              </w:rPr>
              <w:t>Punti</w:t>
            </w:r>
            <w:r w:rsidR="00332217">
              <w:rPr>
                <w:rFonts w:ascii="Arial" w:hAnsi="Arial" w:cs="Arial"/>
                <w:b/>
                <w:sz w:val="16"/>
                <w:szCs w:val="16"/>
              </w:rPr>
              <w:t xml:space="preserve"> 3</w:t>
            </w:r>
          </w:p>
        </w:tc>
      </w:tr>
      <w:tr w:rsidR="00CC7813" w:rsidTr="00B57290">
        <w:trPr>
          <w:trHeight w:val="342"/>
        </w:trPr>
        <w:tc>
          <w:tcPr>
            <w:tcW w:w="133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B57290">
        <w:trPr>
          <w:trHeight w:val="278"/>
        </w:trPr>
        <w:tc>
          <w:tcPr>
            <w:tcW w:w="133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332217">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332217">
              <w:rPr>
                <w:rFonts w:ascii="Arial" w:hAnsi="Arial" w:cs="Arial"/>
                <w:b/>
                <w:color w:val="000000"/>
                <w:sz w:val="16"/>
                <w:szCs w:val="16"/>
              </w:rPr>
              <w:t>4</w:t>
            </w:r>
          </w:p>
        </w:tc>
      </w:tr>
      <w:tr w:rsidR="00CC7813" w:rsidTr="00B57290">
        <w:trPr>
          <w:trHeight w:val="277"/>
        </w:trPr>
        <w:tc>
          <w:tcPr>
            <w:tcW w:w="133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B57290">
        <w:trPr>
          <w:trHeight w:val="342"/>
        </w:trPr>
        <w:tc>
          <w:tcPr>
            <w:tcW w:w="133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2268"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332217">
            <w:pPr>
              <w:spacing w:after="0" w:line="240" w:lineRule="auto"/>
              <w:jc w:val="center"/>
            </w:pPr>
            <w:r>
              <w:rPr>
                <w:rFonts w:ascii="Arial" w:hAnsi="Arial" w:cs="Arial"/>
                <w:b/>
                <w:bCs/>
                <w:color w:val="000000"/>
                <w:sz w:val="16"/>
                <w:szCs w:val="16"/>
              </w:rPr>
              <w:t xml:space="preserve">Punti </w:t>
            </w:r>
            <w:r w:rsidR="00332217">
              <w:rPr>
                <w:rFonts w:ascii="Arial" w:hAnsi="Arial" w:cs="Arial"/>
                <w:b/>
                <w:bCs/>
                <w:color w:val="000000"/>
                <w:sz w:val="16"/>
                <w:szCs w:val="16"/>
              </w:rPr>
              <w:t>3</w:t>
            </w:r>
          </w:p>
        </w:tc>
      </w:tr>
      <w:tr w:rsidR="00CC7813" w:rsidTr="00B57290">
        <w:trPr>
          <w:trHeight w:val="342"/>
        </w:trPr>
        <w:tc>
          <w:tcPr>
            <w:tcW w:w="133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B57290">
        <w:trPr>
          <w:trHeight w:val="342"/>
        </w:trPr>
        <w:tc>
          <w:tcPr>
            <w:tcW w:w="133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332217">
              <w:rPr>
                <w:rFonts w:ascii="Arial" w:hAnsi="Arial" w:cs="Arial"/>
                <w:b/>
                <w:bCs/>
                <w:color w:val="000000"/>
                <w:sz w:val="16"/>
                <w:szCs w:val="16"/>
              </w:rPr>
              <w:t>3</w:t>
            </w:r>
          </w:p>
        </w:tc>
      </w:tr>
      <w:tr w:rsidR="00CC7813" w:rsidTr="00B57290">
        <w:trPr>
          <w:trHeight w:val="342"/>
        </w:trPr>
        <w:tc>
          <w:tcPr>
            <w:tcW w:w="133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5B7A4A" w:rsidTr="00B57290">
        <w:trPr>
          <w:trHeight w:val="415"/>
        </w:trPr>
        <w:tc>
          <w:tcPr>
            <w:tcW w:w="1331" w:type="dxa"/>
            <w:vMerge w:val="restart"/>
            <w:tcBorders>
              <w:left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PENALI </w:t>
            </w:r>
          </w:p>
        </w:tc>
        <w:tc>
          <w:tcPr>
            <w:tcW w:w="2268" w:type="dxa"/>
            <w:vMerge w:val="restart"/>
            <w:tcBorders>
              <w:left w:val="single" w:sz="4" w:space="0" w:color="000000"/>
            </w:tcBorders>
            <w:shd w:val="clear" w:color="auto" w:fill="auto"/>
            <w:vAlign w:val="center"/>
          </w:tcPr>
          <w:p w:rsidR="005B7A4A" w:rsidRDefault="00B57290" w:rsidP="00B57290">
            <w:pPr>
              <w:spacing w:after="0" w:line="240" w:lineRule="auto"/>
              <w:jc w:val="center"/>
              <w:rPr>
                <w:rFonts w:ascii="Arial" w:hAnsi="Arial" w:cs="Arial"/>
                <w:color w:val="000000"/>
                <w:sz w:val="16"/>
                <w:szCs w:val="16"/>
              </w:rPr>
            </w:pPr>
            <w:r>
              <w:rPr>
                <w:rFonts w:ascii="Arial" w:hAnsi="Arial" w:cs="Arial"/>
                <w:color w:val="000000"/>
                <w:sz w:val="16"/>
                <w:szCs w:val="16"/>
              </w:rPr>
              <w:t xml:space="preserve">È </w:t>
            </w:r>
            <w:r w:rsidR="005B7A4A">
              <w:rPr>
                <w:rFonts w:ascii="Arial" w:hAnsi="Arial" w:cs="Arial"/>
                <w:color w:val="000000"/>
                <w:sz w:val="16"/>
                <w:szCs w:val="16"/>
              </w:rPr>
              <w:t>prevista una penale per eventuale annullamento viaggio?</w:t>
            </w:r>
          </w:p>
        </w:tc>
        <w:tc>
          <w:tcPr>
            <w:tcW w:w="1381" w:type="dxa"/>
            <w:tcBorders>
              <w:left w:val="single" w:sz="4" w:space="0" w:color="000000"/>
              <w:bottom w:val="single" w:sz="4" w:space="0" w:color="000000"/>
            </w:tcBorders>
            <w:shd w:val="clear" w:color="auto" w:fill="auto"/>
            <w:vAlign w:val="center"/>
          </w:tcPr>
          <w:p w:rsidR="005B7A4A" w:rsidRDefault="005B7A4A" w:rsidP="005B7A4A">
            <w:pPr>
              <w:spacing w:after="0" w:line="240" w:lineRule="auto"/>
              <w:jc w:val="center"/>
              <w:rPr>
                <w:rFonts w:ascii="Arial" w:hAnsi="Arial" w:cs="Arial"/>
                <w:b/>
                <w:bCs/>
                <w:color w:val="000000"/>
                <w:sz w:val="20"/>
                <w:szCs w:val="20"/>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B7A4A" w:rsidRDefault="005B7A4A"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8"/>
                <w:szCs w:val="18"/>
              </w:rPr>
            </w:pPr>
            <w:r>
              <w:rPr>
                <w:rFonts w:ascii="Arial" w:hAnsi="Arial" w:cs="Arial"/>
                <w:color w:val="000000"/>
                <w:sz w:val="16"/>
                <w:szCs w:val="16"/>
              </w:rPr>
              <w:t>Punti 0</w:t>
            </w:r>
          </w:p>
        </w:tc>
      </w:tr>
      <w:tr w:rsidR="005B7A4A" w:rsidTr="00B57290">
        <w:trPr>
          <w:trHeight w:val="415"/>
        </w:trPr>
        <w:tc>
          <w:tcPr>
            <w:tcW w:w="1331" w:type="dxa"/>
            <w:vMerge/>
            <w:tcBorders>
              <w:left w:val="single" w:sz="4" w:space="0" w:color="000000"/>
              <w:bottom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5B7A4A" w:rsidRDefault="005B7A4A" w:rsidP="005F77AA">
            <w:pPr>
              <w:spacing w:after="0" w:line="240" w:lineRule="auto"/>
              <w:jc w:val="center"/>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5B7A4A" w:rsidRDefault="005B7A4A" w:rsidP="005B7A4A">
            <w:pPr>
              <w:spacing w:after="0" w:line="240" w:lineRule="auto"/>
              <w:jc w:val="center"/>
              <w:rPr>
                <w:rFonts w:ascii="Arial" w:hAnsi="Arial" w:cs="Arial"/>
                <w:b/>
                <w:bCs/>
                <w:color w:val="000000"/>
                <w:sz w:val="20"/>
                <w:szCs w:val="20"/>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B7A4A" w:rsidRDefault="005B7A4A"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8"/>
                <w:szCs w:val="18"/>
              </w:rPr>
            </w:pPr>
            <w:r>
              <w:rPr>
                <w:rFonts w:ascii="Arial" w:hAnsi="Arial" w:cs="Arial"/>
                <w:b/>
                <w:bCs/>
                <w:color w:val="000000"/>
                <w:sz w:val="16"/>
                <w:szCs w:val="16"/>
              </w:rPr>
              <w:t>Punti 6</w:t>
            </w:r>
          </w:p>
        </w:tc>
      </w:tr>
      <w:tr w:rsidR="00CC7813" w:rsidTr="00B57290">
        <w:trPr>
          <w:trHeight w:val="415"/>
        </w:trPr>
        <w:tc>
          <w:tcPr>
            <w:tcW w:w="133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2268"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(Massim. dichiarato/Massim. più alto)x</w:t>
            </w:r>
            <w:r w:rsidR="005B7A4A">
              <w:rPr>
                <w:rFonts w:ascii="Arial" w:hAnsi="Arial" w:cs="Arial"/>
                <w:b/>
                <w:bCs/>
                <w:color w:val="000000"/>
                <w:sz w:val="18"/>
                <w:szCs w:val="18"/>
              </w:rPr>
              <w:t>8</w:t>
            </w:r>
          </w:p>
        </w:tc>
      </w:tr>
      <w:tr w:rsidR="00CC7813" w:rsidTr="00B57290">
        <w:tblPrEx>
          <w:tblCellMar>
            <w:left w:w="0" w:type="dxa"/>
            <w:right w:w="0" w:type="dxa"/>
          </w:tblCellMar>
        </w:tblPrEx>
        <w:trPr>
          <w:trHeight w:val="437"/>
        </w:trPr>
        <w:tc>
          <w:tcPr>
            <w:tcW w:w="133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2268"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r w:rsidR="00CC7813" w:rsidRPr="004B5FF6" w:rsidTr="005F77AA">
        <w:tblPrEx>
          <w:tblCellMar>
            <w:left w:w="0" w:type="dxa"/>
            <w:right w:w="0" w:type="dxa"/>
          </w:tblCellMar>
        </w:tblPrEx>
        <w:trPr>
          <w:trHeight w:val="630"/>
        </w:trPr>
        <w:tc>
          <w:tcPr>
            <w:tcW w:w="10002" w:type="dxa"/>
            <w:gridSpan w:val="5"/>
            <w:shd w:val="clear" w:color="auto" w:fill="auto"/>
            <w:vAlign w:val="bottom"/>
          </w:tcPr>
          <w:p w:rsidR="00CC7813" w:rsidRPr="004B5FF6" w:rsidRDefault="00CC7813" w:rsidP="005F77AA">
            <w:pPr>
              <w:spacing w:after="0" w:line="240" w:lineRule="auto"/>
              <w:jc w:val="both"/>
              <w:rPr>
                <w:rFonts w:ascii="Times New Roman" w:hAnsi="Times New Roman"/>
              </w:rPr>
            </w:pPr>
            <w:r w:rsidRPr="004B5FF6">
              <w:rPr>
                <w:rFonts w:ascii="Times New Roman" w:hAnsi="Times New Roman"/>
                <w:color w:val="000000"/>
                <w:sz w:val="16"/>
                <w:szCs w:val="16"/>
              </w:rPr>
              <w:t>Consapevole del fatto che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Pr="004B5FF6" w:rsidRDefault="00CC7813" w:rsidP="005F77AA">
            <w:pPr>
              <w:snapToGrid w:val="0"/>
              <w:rPr>
                <w:rFonts w:ascii="Times New Roman" w:hAnsi="Times New Roman"/>
              </w:rPr>
            </w:pPr>
          </w:p>
        </w:tc>
        <w:tc>
          <w:tcPr>
            <w:tcW w:w="40" w:type="dxa"/>
            <w:shd w:val="clear" w:color="auto" w:fill="auto"/>
          </w:tcPr>
          <w:p w:rsidR="00CC7813" w:rsidRPr="004B5FF6" w:rsidRDefault="00CC7813" w:rsidP="005F77AA">
            <w:pPr>
              <w:snapToGrid w:val="0"/>
              <w:rPr>
                <w:rFonts w:ascii="Times New Roman" w:hAnsi="Times New Roman"/>
              </w:rPr>
            </w:pPr>
          </w:p>
        </w:tc>
      </w:tr>
    </w:tbl>
    <w:p w:rsidR="00CC7813" w:rsidRPr="004B5FF6" w:rsidRDefault="00CC7813" w:rsidP="00CC7813">
      <w:pPr>
        <w:pStyle w:val="Paragrafoelenco"/>
        <w:autoSpaceDE w:val="0"/>
        <w:spacing w:line="240" w:lineRule="auto"/>
        <w:ind w:left="4260"/>
        <w:rPr>
          <w:rFonts w:ascii="TimesNewRomanPSMT" w:hAnsi="TimesNewRomanPSMT" w:cs="TimesNewRomanPSMT"/>
          <w:sz w:val="18"/>
          <w:szCs w:val="18"/>
        </w:rPr>
      </w:pPr>
      <w:r w:rsidRPr="004B5FF6">
        <w:rPr>
          <w:rFonts w:ascii="TimesNewRomanPSMT" w:hAnsi="TimesNewRomanPSMT" w:cs="TimesNewRomanPSMT"/>
          <w:sz w:val="18"/>
          <w:szCs w:val="18"/>
        </w:rPr>
        <w:t>TIMBRO E FIRMA DEL LEGALE RAPPRESENTANTE</w:t>
      </w:r>
    </w:p>
    <w:p w:rsidR="004B5FF6" w:rsidRDefault="00CC7813" w:rsidP="004B5FF6">
      <w:pPr>
        <w:pStyle w:val="Paragrafoelenco"/>
        <w:autoSpaceDE w:val="0"/>
        <w:spacing w:line="240" w:lineRule="auto"/>
        <w:ind w:left="3552"/>
        <w:rPr>
          <w:rFonts w:ascii="TimesNewRomanPSMT" w:hAnsi="TimesNewRomanPSMT" w:cs="TimesNewRomanPSMT"/>
          <w:sz w:val="20"/>
          <w:szCs w:val="20"/>
        </w:rPr>
      </w:pPr>
      <w:r>
        <w:rPr>
          <w:rFonts w:ascii="TimesNewRomanPSMT" w:hAnsi="TimesNewRomanPSMT" w:cs="TimesNewRomanPSMT"/>
          <w:sz w:val="20"/>
          <w:szCs w:val="20"/>
        </w:rPr>
        <w:t xml:space="preserve">          </w:t>
      </w:r>
      <w:r w:rsidR="004B5FF6">
        <w:rPr>
          <w:rFonts w:ascii="TimesNewRomanPSMT" w:hAnsi="TimesNewRomanPSMT" w:cs="TimesNewRomanPSMT"/>
          <w:sz w:val="20"/>
          <w:szCs w:val="20"/>
        </w:rPr>
        <w:t>___________________________________________________</w:t>
      </w:r>
    </w:p>
    <w:p w:rsidR="002512F3" w:rsidRDefault="002512F3" w:rsidP="004B5FF6">
      <w:pPr>
        <w:pStyle w:val="Paragrafoelenco"/>
        <w:autoSpaceDE w:val="0"/>
        <w:spacing w:line="240" w:lineRule="auto"/>
        <w:ind w:left="3552"/>
        <w:rPr>
          <w:rFonts w:ascii="TimesNewRomanPSMT" w:hAnsi="TimesNewRomanPSMT" w:cs="TimesNewRomanPSMT"/>
          <w:sz w:val="20"/>
          <w:szCs w:val="20"/>
        </w:rPr>
      </w:pPr>
    </w:p>
    <w:p w:rsidR="002512F3" w:rsidRDefault="002512F3" w:rsidP="004B5FF6">
      <w:pPr>
        <w:pStyle w:val="Paragrafoelenco"/>
        <w:autoSpaceDE w:val="0"/>
        <w:spacing w:line="240" w:lineRule="auto"/>
        <w:ind w:left="3552"/>
      </w:pPr>
    </w:p>
    <w:tbl>
      <w:tblPr>
        <w:tblW w:w="10082" w:type="dxa"/>
        <w:tblInd w:w="15" w:type="dxa"/>
        <w:tblLayout w:type="fixed"/>
        <w:tblCellMar>
          <w:left w:w="70" w:type="dxa"/>
          <w:right w:w="70" w:type="dxa"/>
        </w:tblCellMar>
        <w:tblLook w:val="0000"/>
      </w:tblPr>
      <w:tblGrid>
        <w:gridCol w:w="1615"/>
        <w:gridCol w:w="2268"/>
        <w:gridCol w:w="1097"/>
        <w:gridCol w:w="1380"/>
        <w:gridCol w:w="3642"/>
        <w:gridCol w:w="40"/>
        <w:gridCol w:w="40"/>
      </w:tblGrid>
      <w:tr w:rsidR="006A71CF" w:rsidRPr="004B5FF6" w:rsidTr="00A32567">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Pr="00AA1529" w:rsidRDefault="006A71CF" w:rsidP="00A32567">
            <w:pPr>
              <w:spacing w:after="0" w:line="240" w:lineRule="auto"/>
              <w:jc w:val="center"/>
              <w:rPr>
                <w:rFonts w:ascii="Times New Roman" w:hAnsi="Times New Roman"/>
                <w:b/>
                <w:bCs/>
                <w:color w:val="000000"/>
                <w:sz w:val="20"/>
                <w:szCs w:val="20"/>
              </w:rPr>
            </w:pPr>
            <w:r w:rsidRPr="00AA1529">
              <w:rPr>
                <w:rFonts w:ascii="Times New Roman" w:hAnsi="Times New Roman"/>
                <w:b/>
                <w:bCs/>
                <w:color w:val="000000"/>
                <w:sz w:val="20"/>
                <w:szCs w:val="20"/>
              </w:rPr>
              <w:t>AUTODICHIARAZIONE  DA COMPILARE A CURA DELL'</w:t>
            </w:r>
            <w:r w:rsidR="00C06294">
              <w:rPr>
                <w:rFonts w:ascii="Times New Roman" w:hAnsi="Times New Roman"/>
                <w:b/>
                <w:bCs/>
                <w:color w:val="000000"/>
                <w:sz w:val="20"/>
                <w:szCs w:val="20"/>
              </w:rPr>
              <w:t>AGENZIA e inserire nella Busta B</w:t>
            </w:r>
          </w:p>
          <w:p w:rsidR="006A71CF" w:rsidRPr="00AA1529" w:rsidRDefault="006A71CF" w:rsidP="00A32567">
            <w:pPr>
              <w:spacing w:after="0" w:line="240" w:lineRule="auto"/>
              <w:jc w:val="center"/>
              <w:rPr>
                <w:rFonts w:ascii="Times New Roman" w:hAnsi="Times New Roman"/>
                <w:b/>
                <w:bCs/>
                <w:color w:val="000000"/>
                <w:sz w:val="20"/>
                <w:szCs w:val="20"/>
              </w:rPr>
            </w:pPr>
          </w:p>
          <w:p w:rsidR="006A71CF" w:rsidRPr="00045475" w:rsidRDefault="004B5FF6" w:rsidP="00A32567">
            <w:pPr>
              <w:spacing w:after="0" w:line="240" w:lineRule="auto"/>
              <w:jc w:val="center"/>
              <w:rPr>
                <w:rFonts w:ascii="Times New Roman" w:hAnsi="Times New Roman"/>
                <w:b/>
                <w:bCs/>
                <w:color w:val="000000"/>
                <w:sz w:val="24"/>
                <w:szCs w:val="24"/>
              </w:rPr>
            </w:pPr>
            <w:r w:rsidRPr="00045475">
              <w:rPr>
                <w:rFonts w:ascii="Times New Roman" w:hAnsi="Times New Roman"/>
                <w:b/>
                <w:bCs/>
                <w:color w:val="000000"/>
                <w:sz w:val="24"/>
                <w:szCs w:val="24"/>
              </w:rPr>
              <w:t xml:space="preserve">ITINERARIO </w:t>
            </w:r>
            <w:r w:rsidR="00B57290" w:rsidRPr="00045475">
              <w:rPr>
                <w:rFonts w:ascii="Times New Roman" w:hAnsi="Times New Roman"/>
                <w:b/>
                <w:bCs/>
                <w:color w:val="000000"/>
                <w:sz w:val="24"/>
                <w:szCs w:val="24"/>
              </w:rPr>
              <w:t xml:space="preserve"> </w:t>
            </w:r>
            <w:r w:rsidRPr="00045475">
              <w:rPr>
                <w:rFonts w:ascii="Times New Roman" w:hAnsi="Times New Roman"/>
                <w:b/>
                <w:bCs/>
                <w:color w:val="000000"/>
                <w:sz w:val="24"/>
                <w:szCs w:val="24"/>
              </w:rPr>
              <w:t xml:space="preserve">N. 5  </w:t>
            </w:r>
            <w:r w:rsidR="00B57290" w:rsidRPr="00045475">
              <w:rPr>
                <w:rFonts w:ascii="Times New Roman" w:hAnsi="Times New Roman"/>
                <w:b/>
                <w:bCs/>
                <w:color w:val="000000"/>
                <w:sz w:val="24"/>
                <w:szCs w:val="24"/>
              </w:rPr>
              <w:t>MILANO</w:t>
            </w:r>
          </w:p>
          <w:p w:rsidR="006A71CF" w:rsidRPr="004B5FF6" w:rsidRDefault="006A71CF" w:rsidP="00A32567">
            <w:pPr>
              <w:spacing w:after="0" w:line="240" w:lineRule="auto"/>
              <w:jc w:val="center"/>
              <w:rPr>
                <w:rFonts w:ascii="Arial" w:hAnsi="Arial" w:cs="Arial"/>
                <w:b/>
                <w:bCs/>
                <w:color w:val="000000"/>
                <w:sz w:val="16"/>
                <w:szCs w:val="16"/>
              </w:rPr>
            </w:pPr>
          </w:p>
        </w:tc>
      </w:tr>
      <w:tr w:rsidR="006A71CF" w:rsidTr="00A32567">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6A71CF" w:rsidRDefault="006A71CF" w:rsidP="009962E9">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9962E9">
              <w:rPr>
                <w:rFonts w:ascii="Arial" w:eastAsia="Mangal" w:hAnsi="Arial" w:cs="Arial"/>
                <w:b/>
                <w:bCs/>
                <w:color w:val="FF0000"/>
                <w:sz w:val="18"/>
                <w:szCs w:val="18"/>
              </w:rPr>
              <w:t>42</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8"/>
                <w:szCs w:val="18"/>
              </w:rPr>
              <w:t>CRITERI ASSEGNAZIONE PUNTEGGIO</w:t>
            </w:r>
          </w:p>
        </w:tc>
      </w:tr>
      <w:tr w:rsidR="006A71CF" w:rsidTr="00B57290">
        <w:trPr>
          <w:trHeight w:val="342"/>
        </w:trPr>
        <w:tc>
          <w:tcPr>
            <w:tcW w:w="1615" w:type="dxa"/>
            <w:vMerge w:val="restart"/>
            <w:tcBorders>
              <w:left w:val="single" w:sz="4" w:space="0" w:color="000000"/>
              <w:bottom w:val="single" w:sz="4" w:space="0" w:color="000000"/>
            </w:tcBorders>
            <w:shd w:val="clear" w:color="auto" w:fill="auto"/>
            <w:textDirection w:val="btLr"/>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2268"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28507C">
            <w:pPr>
              <w:spacing w:after="0" w:line="240" w:lineRule="auto"/>
              <w:jc w:val="center"/>
            </w:pPr>
            <w:r>
              <w:rPr>
                <w:rFonts w:ascii="Arial" w:hAnsi="Arial" w:cs="Arial"/>
                <w:b/>
                <w:bCs/>
                <w:color w:val="000000"/>
                <w:sz w:val="16"/>
                <w:szCs w:val="16"/>
              </w:rPr>
              <w:t xml:space="preserve">Punti </w:t>
            </w:r>
            <w:r w:rsidR="0028507C">
              <w:rPr>
                <w:rFonts w:ascii="Arial" w:hAnsi="Arial" w:cs="Arial"/>
                <w:b/>
                <w:bCs/>
                <w:color w:val="000000"/>
                <w:sz w:val="16"/>
                <w:szCs w:val="16"/>
              </w:rPr>
              <w:t>8</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C2828" w:rsidP="00A32567">
            <w:pPr>
              <w:spacing w:after="0" w:line="240" w:lineRule="auto"/>
              <w:jc w:val="center"/>
              <w:rPr>
                <w:rFonts w:ascii="Arial" w:hAnsi="Arial" w:cs="Arial"/>
                <w:color w:val="000000"/>
                <w:sz w:val="16"/>
                <w:szCs w:val="16"/>
              </w:rPr>
            </w:pPr>
            <w:r>
              <w:rPr>
                <w:rFonts w:ascii="Arial" w:hAnsi="Arial" w:cs="Arial"/>
                <w:color w:val="000000"/>
                <w:sz w:val="16"/>
                <w:szCs w:val="16"/>
              </w:rPr>
              <w:t>albergo è 4</w:t>
            </w:r>
            <w:r w:rsidR="006A71CF">
              <w:rPr>
                <w:rFonts w:ascii="Arial" w:hAnsi="Arial" w:cs="Arial"/>
                <w:color w:val="000000"/>
                <w:sz w:val="16"/>
                <w:szCs w:val="16"/>
              </w:rPr>
              <w:t xml:space="preserve"> stelle?</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3</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4</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6</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28507C">
            <w:pPr>
              <w:spacing w:after="0" w:line="240" w:lineRule="auto"/>
              <w:jc w:val="center"/>
            </w:pPr>
            <w:r>
              <w:rPr>
                <w:rFonts w:ascii="Arial" w:hAnsi="Arial" w:cs="Arial"/>
                <w:b/>
                <w:bCs/>
                <w:color w:val="000000"/>
                <w:sz w:val="16"/>
                <w:szCs w:val="16"/>
              </w:rPr>
              <w:t>Punti</w:t>
            </w:r>
            <w:r w:rsidR="00B57290">
              <w:rPr>
                <w:rFonts w:ascii="Arial" w:hAnsi="Arial" w:cs="Arial"/>
                <w:b/>
                <w:bCs/>
                <w:color w:val="000000"/>
                <w:sz w:val="16"/>
                <w:szCs w:val="16"/>
              </w:rPr>
              <w:t xml:space="preserve"> </w:t>
            </w:r>
            <w:r w:rsidR="0028507C">
              <w:rPr>
                <w:rFonts w:ascii="Arial" w:hAnsi="Arial" w:cs="Arial"/>
                <w:b/>
                <w:bCs/>
                <w:color w:val="000000"/>
                <w:sz w:val="16"/>
                <w:szCs w:val="16"/>
              </w:rPr>
              <w:t>4</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567"/>
        </w:trPr>
        <w:tc>
          <w:tcPr>
            <w:tcW w:w="161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2268" w:type="dxa"/>
            <w:tcBorders>
              <w:left w:val="single" w:sz="4" w:space="0" w:color="000000"/>
              <w:bottom w:val="single" w:sz="4" w:space="0" w:color="000000"/>
            </w:tcBorders>
            <w:shd w:val="clear" w:color="auto" w:fill="auto"/>
            <w:vAlign w:val="center"/>
          </w:tcPr>
          <w:p w:rsidR="006A71CF" w:rsidRDefault="00B57290"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Numero di visite guidate (almeno 4)</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20"/>
                <w:szCs w:val="20"/>
              </w:rPr>
              <w:t>( N/N max di guide fornite )x</w:t>
            </w:r>
            <w:r w:rsidR="005B7A4A">
              <w:rPr>
                <w:rFonts w:ascii="Arial" w:hAnsi="Arial" w:cs="Arial"/>
                <w:b/>
                <w:bCs/>
                <w:color w:val="000000"/>
                <w:sz w:val="20"/>
                <w:szCs w:val="20"/>
              </w:rPr>
              <w:t>8</w:t>
            </w:r>
          </w:p>
        </w:tc>
      </w:tr>
      <w:tr w:rsidR="006A71CF" w:rsidTr="00B57290">
        <w:trPr>
          <w:trHeight w:val="567"/>
        </w:trPr>
        <w:tc>
          <w:tcPr>
            <w:tcW w:w="161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2268" w:type="dxa"/>
            <w:tcBorders>
              <w:left w:val="single" w:sz="4" w:space="0" w:color="000000"/>
              <w:bottom w:val="single" w:sz="4" w:space="0" w:color="000000"/>
            </w:tcBorders>
            <w:shd w:val="clear" w:color="auto" w:fill="auto"/>
            <w:vAlign w:val="center"/>
          </w:tcPr>
          <w:p w:rsidR="00B57290" w:rsidRDefault="00B57290" w:rsidP="00B57290">
            <w:pPr>
              <w:spacing w:after="0" w:line="240" w:lineRule="auto"/>
              <w:jc w:val="center"/>
              <w:rPr>
                <w:rFonts w:ascii="Arial" w:hAnsi="Arial" w:cs="Arial"/>
                <w:color w:val="000000"/>
                <w:sz w:val="16"/>
                <w:szCs w:val="16"/>
              </w:rPr>
            </w:pPr>
            <w:r>
              <w:rPr>
                <w:rFonts w:ascii="Arial" w:hAnsi="Arial" w:cs="Arial"/>
                <w:color w:val="000000"/>
                <w:sz w:val="16"/>
                <w:szCs w:val="16"/>
              </w:rPr>
              <w:t xml:space="preserve">Numero di ingressi prenotati e inclusi nel pacchetto </w:t>
            </w:r>
          </w:p>
          <w:p w:rsidR="006A71CF" w:rsidRDefault="00B57290" w:rsidP="00B57290">
            <w:pPr>
              <w:spacing w:after="0" w:line="240" w:lineRule="auto"/>
              <w:jc w:val="center"/>
              <w:rPr>
                <w:rFonts w:ascii="Arial" w:hAnsi="Arial" w:cs="Arial"/>
                <w:b/>
                <w:bCs/>
                <w:color w:val="000000"/>
                <w:sz w:val="16"/>
                <w:szCs w:val="16"/>
              </w:rPr>
            </w:pPr>
            <w:r>
              <w:rPr>
                <w:rFonts w:ascii="Arial" w:hAnsi="Arial" w:cs="Arial"/>
                <w:color w:val="000000"/>
                <w:sz w:val="16"/>
                <w:szCs w:val="16"/>
              </w:rPr>
              <w:t>(almeno 4)</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20"/>
                <w:szCs w:val="20"/>
              </w:rPr>
              <w:t>( N/N  max di  ingressi prenotati )x</w:t>
            </w:r>
            <w:r w:rsidR="005B7A4A">
              <w:rPr>
                <w:rFonts w:ascii="Arial" w:hAnsi="Arial" w:cs="Arial"/>
                <w:b/>
                <w:bCs/>
                <w:color w:val="000000"/>
                <w:sz w:val="20"/>
                <w:szCs w:val="20"/>
              </w:rPr>
              <w:t>8</w:t>
            </w:r>
          </w:p>
        </w:tc>
      </w:tr>
      <w:tr w:rsidR="006A71CF" w:rsidTr="00B57290">
        <w:trPr>
          <w:trHeight w:val="342"/>
        </w:trPr>
        <w:tc>
          <w:tcPr>
            <w:tcW w:w="161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2268"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Punti</w:t>
            </w:r>
            <w:r w:rsidR="005B7A4A">
              <w:rPr>
                <w:rFonts w:ascii="Arial" w:hAnsi="Arial" w:cs="Arial"/>
                <w:b/>
                <w:bCs/>
                <w:color w:val="000000"/>
                <w:sz w:val="16"/>
                <w:szCs w:val="16"/>
              </w:rPr>
              <w:t xml:space="preserve"> 6</w:t>
            </w:r>
          </w:p>
        </w:tc>
      </w:tr>
      <w:tr w:rsidR="006A71CF" w:rsidTr="00B57290">
        <w:trPr>
          <w:trHeight w:val="342"/>
        </w:trPr>
        <w:tc>
          <w:tcPr>
            <w:tcW w:w="1615" w:type="dxa"/>
            <w:vMerge w:val="restart"/>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097"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536B45" w:rsidRDefault="006A71CF" w:rsidP="0028507C">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Punti</w:t>
            </w:r>
            <w:r w:rsidR="008D7EE8">
              <w:rPr>
                <w:rFonts w:ascii="Arial" w:hAnsi="Arial" w:cs="Arial"/>
                <w:b/>
                <w:bCs/>
                <w:color w:val="000000"/>
                <w:sz w:val="16"/>
                <w:szCs w:val="16"/>
              </w:rPr>
              <w:t xml:space="preserve"> </w:t>
            </w:r>
            <w:r w:rsidR="0028507C">
              <w:rPr>
                <w:rFonts w:ascii="Arial" w:hAnsi="Arial" w:cs="Arial"/>
                <w:b/>
                <w:bCs/>
                <w:color w:val="000000"/>
                <w:sz w:val="16"/>
                <w:szCs w:val="16"/>
              </w:rPr>
              <w:t>2</w:t>
            </w:r>
          </w:p>
        </w:tc>
      </w:tr>
      <w:tr w:rsidR="006A71CF" w:rsidTr="00B57290">
        <w:trPr>
          <w:trHeight w:val="342"/>
        </w:trPr>
        <w:tc>
          <w:tcPr>
            <w:tcW w:w="1615" w:type="dxa"/>
            <w:vMerge/>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1097"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AE2967" w:rsidRDefault="006A71CF" w:rsidP="00A32567">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6A71CF" w:rsidTr="00B57290">
        <w:trPr>
          <w:trHeight w:val="320"/>
        </w:trPr>
        <w:tc>
          <w:tcPr>
            <w:tcW w:w="1615" w:type="dxa"/>
            <w:vMerge/>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color w:val="000000"/>
                <w:sz w:val="16"/>
                <w:szCs w:val="16"/>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F15D1" w:rsidRDefault="00B57290" w:rsidP="00BF15D1">
            <w:pPr>
              <w:spacing w:after="0" w:line="240" w:lineRule="auto"/>
              <w:jc w:val="center"/>
              <w:rPr>
                <w:rFonts w:ascii="Arial" w:hAnsi="Arial" w:cs="Arial"/>
                <w:color w:val="000000"/>
                <w:sz w:val="16"/>
                <w:szCs w:val="16"/>
              </w:rPr>
            </w:pPr>
            <w:r>
              <w:rPr>
                <w:rFonts w:ascii="Arial" w:hAnsi="Arial" w:cs="Arial"/>
                <w:color w:val="000000"/>
                <w:sz w:val="16"/>
                <w:szCs w:val="16"/>
              </w:rPr>
              <w:t xml:space="preserve">Verrà </w:t>
            </w:r>
            <w:r w:rsidR="006A71CF">
              <w:rPr>
                <w:rFonts w:ascii="Arial" w:hAnsi="Arial" w:cs="Arial"/>
                <w:color w:val="000000"/>
                <w:sz w:val="16"/>
                <w:szCs w:val="16"/>
              </w:rPr>
              <w:t>utilizzat</w:t>
            </w:r>
            <w:r w:rsidR="00BF15D1">
              <w:rPr>
                <w:rFonts w:ascii="Arial" w:hAnsi="Arial" w:cs="Arial"/>
                <w:color w:val="000000"/>
                <w:sz w:val="16"/>
                <w:szCs w:val="16"/>
              </w:rPr>
              <w:t xml:space="preserve">o </w:t>
            </w:r>
          </w:p>
          <w:p w:rsidR="006A71CF" w:rsidRPr="000F1BDE" w:rsidRDefault="00BF15D1" w:rsidP="00BF15D1">
            <w:pPr>
              <w:spacing w:after="0" w:line="240" w:lineRule="auto"/>
              <w:jc w:val="center"/>
              <w:rPr>
                <w:rFonts w:ascii="Arial" w:hAnsi="Arial" w:cs="Arial"/>
                <w:b/>
                <w:color w:val="000000"/>
                <w:sz w:val="16"/>
                <w:szCs w:val="16"/>
              </w:rPr>
            </w:pPr>
            <w:r w:rsidRPr="000F1BDE">
              <w:rPr>
                <w:rFonts w:ascii="Arial" w:hAnsi="Arial" w:cs="Arial"/>
                <w:b/>
                <w:color w:val="000000"/>
                <w:sz w:val="16"/>
                <w:szCs w:val="16"/>
              </w:rPr>
              <w:t>treno alta velocità</w:t>
            </w:r>
          </w:p>
        </w:tc>
        <w:tc>
          <w:tcPr>
            <w:tcW w:w="1097"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091164" w:rsidRDefault="006A71CF" w:rsidP="00BF15D1">
            <w:pPr>
              <w:spacing w:after="0" w:line="240" w:lineRule="auto"/>
              <w:jc w:val="center"/>
              <w:rPr>
                <w:rFonts w:ascii="Arial" w:hAnsi="Arial" w:cs="Arial"/>
                <w:b/>
                <w:sz w:val="16"/>
                <w:szCs w:val="16"/>
              </w:rPr>
            </w:pPr>
            <w:r w:rsidRPr="00091164">
              <w:rPr>
                <w:rFonts w:ascii="Arial" w:hAnsi="Arial" w:cs="Arial"/>
                <w:b/>
                <w:sz w:val="16"/>
                <w:szCs w:val="16"/>
              </w:rPr>
              <w:t xml:space="preserve">Punti </w:t>
            </w:r>
            <w:r w:rsidR="00BF15D1">
              <w:rPr>
                <w:rFonts w:ascii="Arial" w:hAnsi="Arial" w:cs="Arial"/>
                <w:b/>
                <w:sz w:val="16"/>
                <w:szCs w:val="16"/>
              </w:rPr>
              <w:t>4</w:t>
            </w:r>
          </w:p>
        </w:tc>
      </w:tr>
      <w:tr w:rsidR="006A71CF" w:rsidTr="00B57290">
        <w:trPr>
          <w:trHeight w:val="342"/>
        </w:trPr>
        <w:tc>
          <w:tcPr>
            <w:tcW w:w="1615"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278"/>
        </w:trPr>
        <w:tc>
          <w:tcPr>
            <w:tcW w:w="1615"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Pr="00045475" w:rsidRDefault="0028507C" w:rsidP="0028507C">
            <w:pPr>
              <w:snapToGrid w:val="0"/>
              <w:spacing w:after="0" w:line="240" w:lineRule="auto"/>
              <w:jc w:val="center"/>
              <w:rPr>
                <w:rFonts w:ascii="Arial" w:hAnsi="Arial" w:cs="Arial"/>
                <w:color w:val="000000"/>
                <w:sz w:val="16"/>
                <w:szCs w:val="16"/>
              </w:rPr>
            </w:pPr>
            <w:r w:rsidRPr="00045475">
              <w:rPr>
                <w:rFonts w:ascii="Arial" w:hAnsi="Arial" w:cs="Arial"/>
                <w:color w:val="000000"/>
                <w:sz w:val="16"/>
                <w:szCs w:val="16"/>
              </w:rPr>
              <w:t>Riduzione sul costo del biglietto (offerta per le scuole)</w:t>
            </w:r>
          </w:p>
        </w:tc>
        <w:tc>
          <w:tcPr>
            <w:tcW w:w="1097"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Pr="00536B45" w:rsidRDefault="006A71CF" w:rsidP="0028507C">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28507C">
              <w:rPr>
                <w:rFonts w:ascii="Arial" w:hAnsi="Arial" w:cs="Arial"/>
                <w:b/>
                <w:color w:val="000000"/>
                <w:sz w:val="16"/>
                <w:szCs w:val="16"/>
              </w:rPr>
              <w:t>3</w:t>
            </w:r>
          </w:p>
        </w:tc>
      </w:tr>
      <w:tr w:rsidR="006A71CF" w:rsidTr="00B57290">
        <w:trPr>
          <w:trHeight w:val="277"/>
        </w:trPr>
        <w:tc>
          <w:tcPr>
            <w:tcW w:w="1615"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6A71CF" w:rsidTr="00B57290">
        <w:trPr>
          <w:trHeight w:val="342"/>
        </w:trPr>
        <w:tc>
          <w:tcPr>
            <w:tcW w:w="1615"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val="restart"/>
            <w:tcBorders>
              <w:top w:val="single" w:sz="4" w:space="0" w:color="auto"/>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3</w:t>
            </w:r>
          </w:p>
        </w:tc>
      </w:tr>
      <w:tr w:rsidR="006A71CF" w:rsidTr="00B57290">
        <w:trPr>
          <w:trHeight w:val="342"/>
        </w:trPr>
        <w:tc>
          <w:tcPr>
            <w:tcW w:w="1615"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342"/>
        </w:trPr>
        <w:tc>
          <w:tcPr>
            <w:tcW w:w="1615"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3</w:t>
            </w:r>
          </w:p>
        </w:tc>
      </w:tr>
      <w:tr w:rsidR="006A71CF" w:rsidTr="00B57290">
        <w:trPr>
          <w:trHeight w:val="342"/>
        </w:trPr>
        <w:tc>
          <w:tcPr>
            <w:tcW w:w="161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2268"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B57290">
        <w:trPr>
          <w:trHeight w:val="848"/>
        </w:trPr>
        <w:tc>
          <w:tcPr>
            <w:tcW w:w="161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2268"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097"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8"/>
                <w:szCs w:val="18"/>
              </w:rPr>
              <w:t>(Massim. dichiarato/Massim. più alto)x</w:t>
            </w:r>
            <w:r w:rsidR="005B7A4A">
              <w:rPr>
                <w:rFonts w:ascii="Arial" w:hAnsi="Arial" w:cs="Arial"/>
                <w:b/>
                <w:bCs/>
                <w:color w:val="000000"/>
                <w:sz w:val="18"/>
                <w:szCs w:val="18"/>
              </w:rPr>
              <w:t>8</w:t>
            </w:r>
          </w:p>
        </w:tc>
      </w:tr>
      <w:tr w:rsidR="006A71CF" w:rsidTr="00B57290">
        <w:tblPrEx>
          <w:tblCellMar>
            <w:left w:w="0" w:type="dxa"/>
            <w:right w:w="0" w:type="dxa"/>
          </w:tblCellMar>
        </w:tblPrEx>
        <w:trPr>
          <w:trHeight w:val="615"/>
        </w:trPr>
        <w:tc>
          <w:tcPr>
            <w:tcW w:w="1615"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2268"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097"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40" w:type="dxa"/>
            <w:shd w:val="clear" w:color="auto" w:fill="auto"/>
          </w:tcPr>
          <w:p w:rsidR="006A71CF" w:rsidRDefault="006A71CF" w:rsidP="00A32567">
            <w:pPr>
              <w:snapToGrid w:val="0"/>
            </w:pPr>
          </w:p>
        </w:tc>
        <w:tc>
          <w:tcPr>
            <w:tcW w:w="40" w:type="dxa"/>
            <w:shd w:val="clear" w:color="auto" w:fill="auto"/>
          </w:tcPr>
          <w:p w:rsidR="006A71CF" w:rsidRDefault="006A71CF" w:rsidP="00A32567">
            <w:pPr>
              <w:snapToGrid w:val="0"/>
            </w:pPr>
          </w:p>
        </w:tc>
      </w:tr>
      <w:tr w:rsidR="006A71CF" w:rsidTr="00A32567">
        <w:tblPrEx>
          <w:tblCellMar>
            <w:left w:w="0" w:type="dxa"/>
            <w:right w:w="0" w:type="dxa"/>
          </w:tblCellMar>
        </w:tblPrEx>
        <w:trPr>
          <w:trHeight w:val="630"/>
        </w:trPr>
        <w:tc>
          <w:tcPr>
            <w:tcW w:w="10002" w:type="dxa"/>
            <w:gridSpan w:val="5"/>
            <w:shd w:val="clear" w:color="auto" w:fill="auto"/>
            <w:vAlign w:val="bottom"/>
          </w:tcPr>
          <w:p w:rsidR="006A71CF" w:rsidRDefault="006A71CF" w:rsidP="00A32567">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6A71CF" w:rsidRDefault="006A71CF" w:rsidP="00A32567">
            <w:pPr>
              <w:snapToGrid w:val="0"/>
            </w:pPr>
          </w:p>
        </w:tc>
        <w:tc>
          <w:tcPr>
            <w:tcW w:w="40" w:type="dxa"/>
            <w:shd w:val="clear" w:color="auto" w:fill="auto"/>
          </w:tcPr>
          <w:p w:rsidR="006A71CF" w:rsidRDefault="006A71CF" w:rsidP="00A32567">
            <w:pPr>
              <w:snapToGrid w:val="0"/>
            </w:pPr>
          </w:p>
        </w:tc>
      </w:tr>
    </w:tbl>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6A71CF" w:rsidRDefault="006A71CF" w:rsidP="006A71CF">
      <w:pPr>
        <w:pStyle w:val="Paragrafoelenco"/>
        <w:autoSpaceDE w:val="0"/>
        <w:spacing w:line="240" w:lineRule="auto"/>
        <w:rPr>
          <w:rFonts w:ascii="TimesNewRomanPSMT" w:hAnsi="TimesNewRomanPSMT" w:cs="TimesNewRomanPSMT"/>
          <w:sz w:val="20"/>
          <w:szCs w:val="20"/>
        </w:rPr>
      </w:pPr>
    </w:p>
    <w:p w:rsidR="006A71CF" w:rsidRDefault="006A71CF" w:rsidP="006A71CF">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3552"/>
      </w:pPr>
      <w:r>
        <w:t xml:space="preserve"> </w:t>
      </w:r>
    </w:p>
    <w:p w:rsidR="006A71CF" w:rsidRDefault="006A71CF" w:rsidP="00CC7813">
      <w:pPr>
        <w:pStyle w:val="Paragrafoelenco"/>
        <w:autoSpaceDE w:val="0"/>
        <w:spacing w:line="240" w:lineRule="auto"/>
        <w:ind w:left="3552"/>
      </w:pPr>
    </w:p>
    <w:p w:rsidR="00615055" w:rsidRDefault="00615055" w:rsidP="00CC7813">
      <w:pPr>
        <w:pStyle w:val="Paragrafoelenco"/>
        <w:autoSpaceDE w:val="0"/>
        <w:spacing w:line="240" w:lineRule="auto"/>
        <w:ind w:left="3552"/>
      </w:pPr>
    </w:p>
    <w:p w:rsidR="002512F3" w:rsidRDefault="002512F3" w:rsidP="00CC7813">
      <w:pPr>
        <w:pStyle w:val="Paragrafoelenco"/>
        <w:autoSpaceDE w:val="0"/>
        <w:spacing w:line="240" w:lineRule="auto"/>
        <w:ind w:left="3552"/>
      </w:pPr>
    </w:p>
    <w:p w:rsidR="002512F3" w:rsidRDefault="002512F3" w:rsidP="00CC7813">
      <w:pPr>
        <w:pStyle w:val="Paragrafoelenco"/>
        <w:autoSpaceDE w:val="0"/>
        <w:spacing w:line="240" w:lineRule="auto"/>
        <w:ind w:left="3552"/>
      </w:pPr>
    </w:p>
    <w:tbl>
      <w:tblPr>
        <w:tblW w:w="10084" w:type="dxa"/>
        <w:tblInd w:w="15" w:type="dxa"/>
        <w:tblLayout w:type="fixed"/>
        <w:tblCellMar>
          <w:left w:w="70" w:type="dxa"/>
          <w:right w:w="70" w:type="dxa"/>
        </w:tblCellMar>
        <w:tblLook w:val="0000"/>
      </w:tblPr>
      <w:tblGrid>
        <w:gridCol w:w="1811"/>
        <w:gridCol w:w="1646"/>
        <w:gridCol w:w="1223"/>
        <w:gridCol w:w="1425"/>
        <w:gridCol w:w="3897"/>
        <w:gridCol w:w="25"/>
        <w:gridCol w:w="37"/>
        <w:gridCol w:w="20"/>
      </w:tblGrid>
      <w:tr w:rsidR="006401DF" w:rsidRPr="002512F3" w:rsidTr="002C1BD1">
        <w:trPr>
          <w:trHeight w:val="567"/>
        </w:trPr>
        <w:tc>
          <w:tcPr>
            <w:tcW w:w="1008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6401DF" w:rsidRPr="00C06294" w:rsidRDefault="006401DF" w:rsidP="002C1BD1">
            <w:pPr>
              <w:spacing w:after="0" w:line="240" w:lineRule="auto"/>
              <w:jc w:val="center"/>
              <w:rPr>
                <w:rFonts w:ascii="Times New Roman" w:hAnsi="Times New Roman"/>
                <w:b/>
                <w:bCs/>
                <w:color w:val="000000"/>
                <w:sz w:val="20"/>
                <w:szCs w:val="20"/>
              </w:rPr>
            </w:pPr>
            <w:r w:rsidRPr="00C06294">
              <w:rPr>
                <w:rFonts w:ascii="Times New Roman" w:hAnsi="Times New Roman"/>
                <w:b/>
                <w:bCs/>
                <w:color w:val="000000"/>
                <w:sz w:val="20"/>
                <w:szCs w:val="20"/>
              </w:rPr>
              <w:t>AUTODICHIARAZIONE  DA COMPILARE A CURA DELL'</w:t>
            </w:r>
            <w:r w:rsidR="00C06294" w:rsidRPr="00C06294">
              <w:rPr>
                <w:rFonts w:ascii="Times New Roman" w:hAnsi="Times New Roman"/>
                <w:b/>
                <w:bCs/>
                <w:color w:val="000000"/>
                <w:sz w:val="20"/>
                <w:szCs w:val="20"/>
              </w:rPr>
              <w:t>AGENZIA e inserire nella Busta B</w:t>
            </w:r>
          </w:p>
          <w:p w:rsidR="006401DF" w:rsidRPr="00C06294" w:rsidRDefault="006401DF" w:rsidP="002C1BD1">
            <w:pPr>
              <w:spacing w:after="0" w:line="240" w:lineRule="auto"/>
              <w:jc w:val="center"/>
              <w:rPr>
                <w:rFonts w:ascii="Times New Roman" w:hAnsi="Times New Roman"/>
                <w:b/>
                <w:bCs/>
                <w:color w:val="000000"/>
                <w:sz w:val="20"/>
                <w:szCs w:val="20"/>
              </w:rPr>
            </w:pPr>
          </w:p>
          <w:p w:rsidR="006401DF" w:rsidRPr="00C06294" w:rsidRDefault="006401DF" w:rsidP="002C1BD1">
            <w:pPr>
              <w:spacing w:after="0" w:line="240" w:lineRule="auto"/>
              <w:jc w:val="center"/>
              <w:rPr>
                <w:rFonts w:ascii="Times New Roman" w:hAnsi="Times New Roman"/>
                <w:b/>
                <w:bCs/>
                <w:color w:val="000000"/>
                <w:sz w:val="20"/>
                <w:szCs w:val="20"/>
              </w:rPr>
            </w:pPr>
            <w:r w:rsidRPr="00C06294">
              <w:rPr>
                <w:rFonts w:ascii="Times New Roman" w:hAnsi="Times New Roman"/>
                <w:b/>
                <w:bCs/>
                <w:color w:val="000000"/>
                <w:sz w:val="20"/>
                <w:szCs w:val="20"/>
              </w:rPr>
              <w:t>ITINERARIO n. 6  CAMPO SCUOLA SPORTIVO PRESSO  LIDO DELLE NAZIONI (FERRARA)</w:t>
            </w:r>
          </w:p>
          <w:p w:rsidR="006401DF" w:rsidRPr="00C06294" w:rsidRDefault="006401DF" w:rsidP="002C1BD1">
            <w:pPr>
              <w:spacing w:after="0" w:line="240" w:lineRule="auto"/>
              <w:jc w:val="center"/>
              <w:rPr>
                <w:rFonts w:ascii="Times New Roman" w:hAnsi="Times New Roman"/>
                <w:b/>
                <w:bCs/>
                <w:color w:val="000000"/>
                <w:sz w:val="20"/>
                <w:szCs w:val="20"/>
              </w:rPr>
            </w:pPr>
          </w:p>
        </w:tc>
      </w:tr>
      <w:tr w:rsidR="006401DF" w:rsidTr="002C1BD1">
        <w:trPr>
          <w:trHeight w:val="848"/>
        </w:trPr>
        <w:tc>
          <w:tcPr>
            <w:tcW w:w="4680" w:type="dxa"/>
            <w:gridSpan w:val="3"/>
            <w:tcBorders>
              <w:top w:val="single" w:sz="4" w:space="0" w:color="000000"/>
              <w:left w:val="single" w:sz="4" w:space="0" w:color="000000"/>
              <w:bottom w:val="single" w:sz="4" w:space="0" w:color="000000"/>
            </w:tcBorders>
            <w:shd w:val="clear" w:color="auto" w:fill="auto"/>
            <w:vAlign w:val="center"/>
          </w:tcPr>
          <w:p w:rsidR="006401DF" w:rsidRDefault="006401DF" w:rsidP="000E4AA7">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0E4AA7">
              <w:rPr>
                <w:rFonts w:ascii="Arial" w:eastAsia="Mangal" w:hAnsi="Arial" w:cs="Arial"/>
                <w:b/>
                <w:bCs/>
                <w:color w:val="FF0000"/>
                <w:sz w:val="18"/>
                <w:szCs w:val="18"/>
              </w:rPr>
              <w:t>42</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20"/>
                <w:szCs w:val="20"/>
              </w:rPr>
            </w:pPr>
            <w:r>
              <w:rPr>
                <w:rFonts w:ascii="Arial" w:hAnsi="Arial" w:cs="Arial"/>
                <w:b/>
                <w:bCs/>
                <w:color w:val="000000"/>
                <w:sz w:val="16"/>
                <w:szCs w:val="16"/>
              </w:rPr>
              <w:t>PUNTEGGIO ASSEGNATO DALLA COMMISSIONE</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20"/>
                <w:szCs w:val="20"/>
              </w:rPr>
              <w:t>CRITERI ASSEGNAZIONE PUNTEGGIO</w:t>
            </w:r>
          </w:p>
        </w:tc>
      </w:tr>
      <w:tr w:rsidR="006401DF" w:rsidTr="002C1BD1">
        <w:trPr>
          <w:trHeight w:val="342"/>
        </w:trPr>
        <w:tc>
          <w:tcPr>
            <w:tcW w:w="1811" w:type="dxa"/>
            <w:vMerge w:val="restart"/>
            <w:tcBorders>
              <w:top w:val="single" w:sz="4" w:space="0" w:color="000000"/>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color w:val="000000"/>
                <w:sz w:val="16"/>
                <w:szCs w:val="16"/>
              </w:rPr>
            </w:pPr>
            <w:r>
              <w:rPr>
                <w:rFonts w:ascii="Arial" w:hAnsi="Arial" w:cs="Arial"/>
                <w:b/>
                <w:bCs/>
                <w:color w:val="000000"/>
                <w:sz w:val="16"/>
                <w:szCs w:val="16"/>
              </w:rPr>
              <w:t>TIPO DI ALBERGO O STRUTTURA OSPITANTE</w:t>
            </w:r>
          </w:p>
        </w:tc>
        <w:tc>
          <w:tcPr>
            <w:tcW w:w="1646" w:type="dxa"/>
            <w:vMerge w:val="restart"/>
            <w:tcBorders>
              <w:top w:val="single" w:sz="4" w:space="0" w:color="000000"/>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223" w:type="dxa"/>
            <w:tcBorders>
              <w:top w:val="single" w:sz="4" w:space="0" w:color="000000"/>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16"/>
                <w:szCs w:val="16"/>
              </w:rPr>
              <w:t>Punti 5</w:t>
            </w:r>
          </w:p>
        </w:tc>
      </w:tr>
      <w:tr w:rsidR="006401DF" w:rsidTr="002C1BD1">
        <w:trPr>
          <w:trHeight w:val="342"/>
        </w:trPr>
        <w:tc>
          <w:tcPr>
            <w:tcW w:w="1811" w:type="dxa"/>
            <w:vMerge/>
            <w:tcBorders>
              <w:top w:val="single" w:sz="4" w:space="0" w:color="000000"/>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b/>
                <w:bCs/>
                <w:color w:val="000000"/>
                <w:sz w:val="16"/>
                <w:szCs w:val="16"/>
              </w:rPr>
            </w:pPr>
          </w:p>
        </w:tc>
        <w:tc>
          <w:tcPr>
            <w:tcW w:w="1646" w:type="dxa"/>
            <w:vMerge/>
            <w:tcBorders>
              <w:top w:val="single" w:sz="4" w:space="0" w:color="000000"/>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p>
        </w:tc>
        <w:tc>
          <w:tcPr>
            <w:tcW w:w="1223" w:type="dxa"/>
            <w:tcBorders>
              <w:top w:val="single" w:sz="4" w:space="0" w:color="000000"/>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Punti 0</w:t>
            </w:r>
          </w:p>
        </w:tc>
      </w:tr>
      <w:tr w:rsidR="006401DF" w:rsidTr="002C1BD1">
        <w:trPr>
          <w:trHeight w:val="342"/>
        </w:trPr>
        <w:tc>
          <w:tcPr>
            <w:tcW w:w="1811" w:type="dxa"/>
            <w:vMerge/>
            <w:tcBorders>
              <w:top w:val="single" w:sz="4" w:space="0" w:color="000000"/>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b/>
                <w:bCs/>
                <w:color w:val="000000"/>
                <w:sz w:val="16"/>
                <w:szCs w:val="16"/>
              </w:rPr>
            </w:pPr>
          </w:p>
        </w:tc>
        <w:tc>
          <w:tcPr>
            <w:tcW w:w="1646" w:type="dxa"/>
            <w:vMerge w:val="restart"/>
            <w:tcBorders>
              <w:top w:val="single" w:sz="4" w:space="0" w:color="000000"/>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Il pranzo è a buffet?</w:t>
            </w:r>
          </w:p>
        </w:tc>
        <w:tc>
          <w:tcPr>
            <w:tcW w:w="1223" w:type="dxa"/>
            <w:tcBorders>
              <w:top w:val="single" w:sz="4" w:space="0" w:color="000000"/>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b/>
                <w:bCs/>
                <w:color w:val="000000"/>
                <w:sz w:val="16"/>
                <w:szCs w:val="16"/>
              </w:rPr>
              <w:t>Punti 5</w:t>
            </w:r>
          </w:p>
        </w:tc>
      </w:tr>
      <w:tr w:rsidR="006401DF" w:rsidTr="002C1BD1">
        <w:trPr>
          <w:trHeight w:val="342"/>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color w:val="000000"/>
                <w:sz w:val="16"/>
                <w:szCs w:val="16"/>
              </w:rPr>
              <w:t>Punti 0</w:t>
            </w:r>
          </w:p>
        </w:tc>
      </w:tr>
      <w:tr w:rsidR="006401DF" w:rsidTr="002C1BD1">
        <w:trPr>
          <w:trHeight w:val="342"/>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b/>
                <w:bCs/>
                <w:color w:val="000000"/>
                <w:sz w:val="16"/>
                <w:szCs w:val="16"/>
              </w:rPr>
              <w:t>Punti 5</w:t>
            </w:r>
          </w:p>
        </w:tc>
      </w:tr>
      <w:tr w:rsidR="006401DF" w:rsidTr="002C1BD1">
        <w:trPr>
          <w:trHeight w:val="342"/>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Punti 0</w:t>
            </w:r>
          </w:p>
        </w:tc>
      </w:tr>
      <w:tr w:rsidR="006401DF" w:rsidTr="002C1BD1">
        <w:trPr>
          <w:trHeight w:val="342"/>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Erogatore bevande analcoliche gratuite al ristorante</w:t>
            </w: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16"/>
                <w:szCs w:val="16"/>
              </w:rPr>
              <w:t>Punti 5</w:t>
            </w:r>
          </w:p>
        </w:tc>
      </w:tr>
      <w:tr w:rsidR="006401DF" w:rsidTr="002C1BD1">
        <w:trPr>
          <w:trHeight w:val="342"/>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color w:val="000000"/>
                <w:sz w:val="16"/>
                <w:szCs w:val="16"/>
              </w:rPr>
              <w:t>Punti 0</w:t>
            </w:r>
          </w:p>
        </w:tc>
      </w:tr>
      <w:tr w:rsidR="006401DF" w:rsidRPr="009D0629" w:rsidTr="000E4AA7">
        <w:trPr>
          <w:trHeight w:val="567"/>
        </w:trPr>
        <w:tc>
          <w:tcPr>
            <w:tcW w:w="1811" w:type="dxa"/>
            <w:vMerge w:val="restart"/>
            <w:tcBorders>
              <w:left w:val="single" w:sz="4" w:space="0" w:color="000000"/>
              <w:bottom w:val="single" w:sz="4" w:space="0" w:color="000000"/>
            </w:tcBorders>
            <w:shd w:val="clear" w:color="auto" w:fill="auto"/>
            <w:vAlign w:val="center"/>
          </w:tcPr>
          <w:p w:rsidR="006401DF" w:rsidRPr="009D0629" w:rsidRDefault="006401DF" w:rsidP="002C1BD1">
            <w:pPr>
              <w:spacing w:after="0" w:line="240" w:lineRule="auto"/>
              <w:jc w:val="center"/>
              <w:rPr>
                <w:rFonts w:ascii="Arial" w:hAnsi="Arial" w:cs="Arial"/>
                <w:color w:val="000000"/>
                <w:sz w:val="16"/>
                <w:szCs w:val="16"/>
              </w:rPr>
            </w:pPr>
            <w:r w:rsidRPr="009D0629">
              <w:rPr>
                <w:rFonts w:ascii="Arial" w:hAnsi="Arial" w:cs="Arial"/>
                <w:b/>
                <w:bCs/>
                <w:color w:val="000000"/>
                <w:sz w:val="16"/>
                <w:szCs w:val="16"/>
              </w:rPr>
              <w:t>PACCHETTO DIDATTICO</w:t>
            </w:r>
          </w:p>
        </w:tc>
        <w:tc>
          <w:tcPr>
            <w:tcW w:w="1646" w:type="dxa"/>
            <w:tcBorders>
              <w:left w:val="single" w:sz="4" w:space="0" w:color="000000"/>
              <w:bottom w:val="single" w:sz="4" w:space="0" w:color="000000"/>
            </w:tcBorders>
            <w:shd w:val="clear" w:color="auto" w:fill="auto"/>
            <w:vAlign w:val="center"/>
          </w:tcPr>
          <w:p w:rsidR="006401DF" w:rsidRPr="009D0629" w:rsidRDefault="006401DF" w:rsidP="002C1BD1">
            <w:pPr>
              <w:spacing w:after="0" w:line="240" w:lineRule="auto"/>
              <w:jc w:val="center"/>
              <w:rPr>
                <w:rFonts w:ascii="Arial" w:hAnsi="Arial" w:cs="Arial"/>
                <w:b/>
                <w:bCs/>
                <w:color w:val="000000"/>
                <w:sz w:val="20"/>
                <w:szCs w:val="20"/>
              </w:rPr>
            </w:pPr>
            <w:r w:rsidRPr="009D0629">
              <w:rPr>
                <w:rFonts w:ascii="Arial" w:hAnsi="Arial" w:cs="Arial"/>
                <w:color w:val="000000"/>
                <w:sz w:val="16"/>
                <w:szCs w:val="16"/>
              </w:rPr>
              <w:t>Attività didattico-sportive proposte</w:t>
            </w:r>
          </w:p>
        </w:tc>
        <w:tc>
          <w:tcPr>
            <w:tcW w:w="1223" w:type="dxa"/>
            <w:tcBorders>
              <w:left w:val="single" w:sz="4" w:space="0" w:color="000000"/>
              <w:bottom w:val="single" w:sz="4" w:space="0" w:color="000000"/>
            </w:tcBorders>
            <w:shd w:val="clear" w:color="auto" w:fill="auto"/>
            <w:vAlign w:val="center"/>
          </w:tcPr>
          <w:p w:rsidR="000E4AA7" w:rsidRPr="009D0629" w:rsidRDefault="000E4AA7" w:rsidP="000E4AA7">
            <w:pPr>
              <w:spacing w:after="0" w:line="240" w:lineRule="auto"/>
              <w:rPr>
                <w:rFonts w:ascii="Arial" w:hAnsi="Arial" w:cs="Arial"/>
                <w:b/>
                <w:bCs/>
                <w:color w:val="000000"/>
                <w:sz w:val="20"/>
                <w:szCs w:val="20"/>
              </w:rPr>
            </w:pPr>
            <w:r w:rsidRPr="009D0629">
              <w:rPr>
                <w:rFonts w:ascii="Arial" w:hAnsi="Arial" w:cs="Arial"/>
                <w:b/>
                <w:bCs/>
                <w:color w:val="000000"/>
                <w:sz w:val="20"/>
                <w:szCs w:val="20"/>
              </w:rPr>
              <w:tab/>
              <w:t xml:space="preserve">                         N=</w:t>
            </w:r>
            <w:r w:rsidRPr="009D0629">
              <w:rPr>
                <w:rFonts w:ascii="Arial" w:hAnsi="Arial" w:cs="Arial"/>
                <w:b/>
                <w:bCs/>
                <w:color w:val="000000"/>
                <w:sz w:val="20"/>
                <w:szCs w:val="20"/>
              </w:rPr>
              <w:tab/>
            </w:r>
          </w:p>
          <w:p w:rsidR="006401DF" w:rsidRPr="009D0629" w:rsidRDefault="000E4AA7" w:rsidP="000E4AA7">
            <w:pPr>
              <w:spacing w:after="0" w:line="240" w:lineRule="auto"/>
              <w:rPr>
                <w:rFonts w:ascii="Arial" w:hAnsi="Arial" w:cs="Arial"/>
                <w:b/>
                <w:bCs/>
                <w:color w:val="000000"/>
                <w:sz w:val="20"/>
                <w:szCs w:val="20"/>
              </w:rPr>
            </w:pPr>
            <w:r w:rsidRPr="009D0629">
              <w:rPr>
                <w:rFonts w:ascii="Arial" w:hAnsi="Arial" w:cs="Arial"/>
                <w:b/>
                <w:bCs/>
                <w:color w:val="000000"/>
                <w:sz w:val="20"/>
                <w:szCs w:val="20"/>
              </w:rPr>
              <w:tab/>
            </w:r>
            <w:r w:rsidRPr="009D0629">
              <w:rPr>
                <w:rFonts w:ascii="Arial" w:hAnsi="Arial" w:cs="Arial"/>
                <w:b/>
                <w:bCs/>
                <w:color w:val="000000"/>
                <w:sz w:val="20"/>
                <w:szCs w:val="20"/>
              </w:rPr>
              <w:tab/>
            </w:r>
          </w:p>
        </w:tc>
        <w:tc>
          <w:tcPr>
            <w:tcW w:w="1425" w:type="dxa"/>
            <w:tcBorders>
              <w:left w:val="single" w:sz="4" w:space="0" w:color="000000"/>
              <w:bottom w:val="single" w:sz="4" w:space="0" w:color="000000"/>
            </w:tcBorders>
            <w:shd w:val="clear" w:color="auto" w:fill="auto"/>
            <w:vAlign w:val="center"/>
          </w:tcPr>
          <w:p w:rsidR="006401DF" w:rsidRPr="009D0629" w:rsidRDefault="006401DF" w:rsidP="002C1BD1">
            <w:pPr>
              <w:snapToGrid w:val="0"/>
              <w:spacing w:after="0" w:line="240" w:lineRule="auto"/>
              <w:jc w:val="center"/>
              <w:rPr>
                <w:rFonts w:ascii="Arial" w:hAnsi="Arial" w:cs="Arial"/>
                <w:b/>
                <w:bCs/>
                <w:color w:val="000000"/>
                <w:sz w:val="20"/>
                <w:szCs w:val="20"/>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Pr="009D0629" w:rsidRDefault="000E4AA7" w:rsidP="000E4AA7">
            <w:pPr>
              <w:spacing w:after="0" w:line="240" w:lineRule="auto"/>
              <w:jc w:val="center"/>
              <w:rPr>
                <w:rFonts w:ascii="Arial" w:hAnsi="Arial" w:cs="Arial"/>
                <w:b/>
                <w:bCs/>
                <w:color w:val="000000"/>
                <w:sz w:val="20"/>
                <w:szCs w:val="20"/>
              </w:rPr>
            </w:pPr>
            <w:r w:rsidRPr="009D0629">
              <w:rPr>
                <w:rFonts w:ascii="Arial" w:hAnsi="Arial" w:cs="Arial"/>
                <w:b/>
                <w:bCs/>
                <w:color w:val="000000"/>
                <w:sz w:val="20"/>
                <w:szCs w:val="20"/>
              </w:rPr>
              <w:t>(N/N max di attività )x</w:t>
            </w:r>
            <w:r w:rsidR="006401DF" w:rsidRPr="009D0629">
              <w:rPr>
                <w:rFonts w:ascii="Arial" w:hAnsi="Arial" w:cs="Arial"/>
                <w:b/>
                <w:bCs/>
                <w:color w:val="000000"/>
                <w:sz w:val="20"/>
                <w:szCs w:val="20"/>
              </w:rPr>
              <w:t>8</w:t>
            </w:r>
          </w:p>
        </w:tc>
      </w:tr>
      <w:tr w:rsidR="006401DF" w:rsidTr="002C1BD1">
        <w:trPr>
          <w:trHeight w:val="567"/>
        </w:trPr>
        <w:tc>
          <w:tcPr>
            <w:tcW w:w="1811" w:type="dxa"/>
            <w:vMerge/>
            <w:tcBorders>
              <w:left w:val="single" w:sz="4" w:space="0" w:color="000000"/>
              <w:bottom w:val="single" w:sz="4" w:space="0" w:color="000000"/>
            </w:tcBorders>
            <w:shd w:val="clear" w:color="auto" w:fill="auto"/>
            <w:vAlign w:val="center"/>
          </w:tcPr>
          <w:p w:rsidR="006401DF" w:rsidRPr="009D0629" w:rsidRDefault="006401DF" w:rsidP="002C1BD1">
            <w:pPr>
              <w:snapToGrid w:val="0"/>
              <w:spacing w:after="0" w:line="240" w:lineRule="auto"/>
              <w:jc w:val="center"/>
              <w:rPr>
                <w:rFonts w:ascii="Arial" w:hAnsi="Arial" w:cs="Arial"/>
                <w:b/>
                <w:bCs/>
                <w:color w:val="000000"/>
                <w:sz w:val="16"/>
                <w:szCs w:val="16"/>
              </w:rPr>
            </w:pPr>
          </w:p>
        </w:tc>
        <w:tc>
          <w:tcPr>
            <w:tcW w:w="1646" w:type="dxa"/>
            <w:tcBorders>
              <w:left w:val="single" w:sz="4" w:space="0" w:color="000000"/>
              <w:bottom w:val="single" w:sz="4" w:space="0" w:color="000000"/>
            </w:tcBorders>
            <w:shd w:val="clear" w:color="auto" w:fill="auto"/>
            <w:vAlign w:val="center"/>
          </w:tcPr>
          <w:p w:rsidR="006401DF" w:rsidRPr="009D0629" w:rsidRDefault="006401DF" w:rsidP="002C1BD1">
            <w:pPr>
              <w:spacing w:after="0" w:line="240" w:lineRule="auto"/>
              <w:jc w:val="center"/>
              <w:rPr>
                <w:rFonts w:ascii="Arial" w:hAnsi="Arial" w:cs="Arial"/>
                <w:b/>
                <w:bCs/>
                <w:color w:val="000000"/>
                <w:sz w:val="20"/>
                <w:szCs w:val="20"/>
              </w:rPr>
            </w:pPr>
            <w:r w:rsidRPr="009D0629">
              <w:rPr>
                <w:rFonts w:ascii="Arial" w:hAnsi="Arial" w:cs="Arial"/>
                <w:color w:val="000000"/>
                <w:sz w:val="16"/>
                <w:szCs w:val="16"/>
              </w:rPr>
              <w:t>Gruppi di alunni poco numerosi</w:t>
            </w:r>
          </w:p>
        </w:tc>
        <w:tc>
          <w:tcPr>
            <w:tcW w:w="1223" w:type="dxa"/>
            <w:tcBorders>
              <w:left w:val="single" w:sz="4" w:space="0" w:color="000000"/>
              <w:bottom w:val="single" w:sz="4" w:space="0" w:color="000000"/>
            </w:tcBorders>
            <w:shd w:val="clear" w:color="auto" w:fill="auto"/>
            <w:vAlign w:val="center"/>
          </w:tcPr>
          <w:p w:rsidR="006401DF" w:rsidRPr="009D0629" w:rsidRDefault="000E4AA7" w:rsidP="002C1BD1">
            <w:pPr>
              <w:spacing w:after="0" w:line="240" w:lineRule="auto"/>
              <w:rPr>
                <w:rFonts w:ascii="Arial" w:hAnsi="Arial" w:cs="Arial"/>
                <w:b/>
                <w:bCs/>
                <w:color w:val="000000"/>
                <w:sz w:val="20"/>
                <w:szCs w:val="20"/>
              </w:rPr>
            </w:pPr>
            <w:r w:rsidRPr="009D0629">
              <w:rPr>
                <w:rFonts w:ascii="Arial" w:hAnsi="Arial" w:cs="Arial"/>
                <w:b/>
                <w:bCs/>
                <w:color w:val="000000"/>
                <w:sz w:val="20"/>
                <w:szCs w:val="20"/>
              </w:rPr>
              <w:t>N=</w:t>
            </w:r>
            <w:bookmarkStart w:id="0" w:name="_GoBack"/>
            <w:bookmarkEnd w:id="0"/>
          </w:p>
        </w:tc>
        <w:tc>
          <w:tcPr>
            <w:tcW w:w="1425" w:type="dxa"/>
            <w:tcBorders>
              <w:left w:val="single" w:sz="4" w:space="0" w:color="000000"/>
              <w:bottom w:val="single" w:sz="4" w:space="0" w:color="000000"/>
            </w:tcBorders>
            <w:shd w:val="clear" w:color="auto" w:fill="auto"/>
            <w:vAlign w:val="center"/>
          </w:tcPr>
          <w:p w:rsidR="006401DF" w:rsidRPr="009D0629" w:rsidRDefault="006401DF" w:rsidP="002C1BD1">
            <w:pPr>
              <w:snapToGrid w:val="0"/>
              <w:spacing w:after="0" w:line="240" w:lineRule="auto"/>
              <w:jc w:val="center"/>
              <w:rPr>
                <w:rFonts w:ascii="Arial" w:hAnsi="Arial" w:cs="Arial"/>
                <w:b/>
                <w:bCs/>
                <w:color w:val="000000"/>
                <w:sz w:val="20"/>
                <w:szCs w:val="20"/>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Pr="009D0629" w:rsidRDefault="000E4AA7" w:rsidP="000E4AA7">
            <w:pPr>
              <w:spacing w:after="0" w:line="240" w:lineRule="auto"/>
              <w:jc w:val="center"/>
              <w:rPr>
                <w:rFonts w:ascii="Arial" w:hAnsi="Arial" w:cs="Arial"/>
                <w:b/>
                <w:bCs/>
                <w:color w:val="000000"/>
                <w:sz w:val="20"/>
                <w:szCs w:val="20"/>
              </w:rPr>
            </w:pPr>
            <w:r w:rsidRPr="009D0629">
              <w:rPr>
                <w:rFonts w:ascii="Arial" w:hAnsi="Arial" w:cs="Arial"/>
                <w:b/>
                <w:bCs/>
                <w:color w:val="000000"/>
                <w:sz w:val="20"/>
                <w:szCs w:val="20"/>
              </w:rPr>
              <w:t>(Numero minimo /N)x</w:t>
            </w:r>
            <w:r w:rsidR="006401DF" w:rsidRPr="009D0629">
              <w:rPr>
                <w:rFonts w:ascii="Arial" w:hAnsi="Arial" w:cs="Arial"/>
                <w:b/>
                <w:bCs/>
                <w:color w:val="000000"/>
                <w:sz w:val="20"/>
                <w:szCs w:val="20"/>
              </w:rPr>
              <w:t xml:space="preserve"> 5</w:t>
            </w:r>
          </w:p>
        </w:tc>
      </w:tr>
      <w:tr w:rsidR="006401DF" w:rsidTr="002C1BD1">
        <w:trPr>
          <w:trHeight w:val="359"/>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Presenza nella struttura di un dottore</w:t>
            </w:r>
          </w:p>
          <w:p w:rsidR="006401DF" w:rsidRDefault="006401DF" w:rsidP="002C1BD1">
            <w:pPr>
              <w:spacing w:after="0" w:line="240" w:lineRule="auto"/>
              <w:jc w:val="center"/>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16"/>
                <w:szCs w:val="16"/>
              </w:rPr>
              <w:t>Punti 9</w:t>
            </w:r>
          </w:p>
        </w:tc>
      </w:tr>
      <w:tr w:rsidR="006401DF" w:rsidTr="002C1BD1">
        <w:trPr>
          <w:trHeight w:val="375"/>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Pr="00BD6C19" w:rsidRDefault="006401DF" w:rsidP="002C1BD1">
            <w:pPr>
              <w:spacing w:after="0" w:line="240" w:lineRule="auto"/>
              <w:jc w:val="center"/>
            </w:pPr>
            <w:r w:rsidRPr="00BD6C19">
              <w:rPr>
                <w:rFonts w:ascii="Arial" w:hAnsi="Arial" w:cs="Arial"/>
                <w:bCs/>
                <w:color w:val="000000"/>
                <w:sz w:val="16"/>
                <w:szCs w:val="16"/>
              </w:rPr>
              <w:t>Punti 0</w:t>
            </w:r>
          </w:p>
        </w:tc>
      </w:tr>
      <w:tr w:rsidR="006401DF" w:rsidTr="002C1BD1">
        <w:trPr>
          <w:trHeight w:val="342"/>
        </w:trPr>
        <w:tc>
          <w:tcPr>
            <w:tcW w:w="1811" w:type="dxa"/>
            <w:vMerge w:val="restart"/>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646" w:type="dxa"/>
            <w:vMerge w:val="restart"/>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È prevista una penale per eventuale annullamento viaggio?</w:t>
            </w: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color w:val="000000"/>
                <w:sz w:val="16"/>
                <w:szCs w:val="16"/>
              </w:rPr>
              <w:t>Punti 0</w:t>
            </w:r>
          </w:p>
        </w:tc>
      </w:tr>
      <w:tr w:rsidR="006401DF" w:rsidTr="002C1BD1">
        <w:trPr>
          <w:trHeight w:val="342"/>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16"/>
                <w:szCs w:val="16"/>
              </w:rPr>
              <w:t>Punti 8</w:t>
            </w:r>
          </w:p>
        </w:tc>
      </w:tr>
      <w:tr w:rsidR="006401DF" w:rsidTr="002C1BD1">
        <w:trPr>
          <w:trHeight w:val="342"/>
        </w:trPr>
        <w:tc>
          <w:tcPr>
            <w:tcW w:w="1811" w:type="dxa"/>
            <w:vMerge w:val="restart"/>
            <w:tcBorders>
              <w:left w:val="single" w:sz="4" w:space="0" w:color="000000"/>
            </w:tcBorders>
            <w:shd w:val="clear" w:color="auto" w:fill="auto"/>
            <w:textDirection w:val="btLr"/>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646" w:type="dxa"/>
            <w:vMerge w:val="restart"/>
            <w:tcBorders>
              <w:left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Saranno utilizzati bus GT</w:t>
            </w: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16"/>
                <w:szCs w:val="16"/>
              </w:rPr>
              <w:t>Punti 5</w:t>
            </w:r>
          </w:p>
        </w:tc>
      </w:tr>
      <w:tr w:rsidR="006401DF" w:rsidTr="002C1BD1">
        <w:trPr>
          <w:trHeight w:val="342"/>
        </w:trPr>
        <w:tc>
          <w:tcPr>
            <w:tcW w:w="1811" w:type="dxa"/>
            <w:vMerge/>
            <w:tcBorders>
              <w:left w:val="single" w:sz="4" w:space="0" w:color="000000"/>
            </w:tcBorders>
            <w:shd w:val="clear" w:color="auto" w:fill="auto"/>
            <w:textDirection w:val="btLr"/>
            <w:vAlign w:val="center"/>
          </w:tcPr>
          <w:p w:rsidR="006401DF" w:rsidRDefault="006401DF" w:rsidP="002C1BD1">
            <w:pPr>
              <w:spacing w:after="0" w:line="240" w:lineRule="auto"/>
              <w:jc w:val="center"/>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color w:val="000000"/>
                <w:sz w:val="16"/>
                <w:szCs w:val="16"/>
              </w:rPr>
              <w:t>Punti 0</w:t>
            </w:r>
          </w:p>
        </w:tc>
      </w:tr>
      <w:tr w:rsidR="006401DF" w:rsidTr="002C1BD1">
        <w:trPr>
          <w:trHeight w:val="342"/>
        </w:trPr>
        <w:tc>
          <w:tcPr>
            <w:tcW w:w="1811" w:type="dxa"/>
            <w:vMerge/>
            <w:tcBorders>
              <w:left w:val="single" w:sz="4" w:space="0" w:color="000000"/>
            </w:tcBorders>
            <w:shd w:val="clear" w:color="auto" w:fill="auto"/>
            <w:textDirection w:val="btLr"/>
            <w:vAlign w:val="center"/>
          </w:tcPr>
          <w:p w:rsidR="006401DF" w:rsidRDefault="006401DF" w:rsidP="002C1BD1">
            <w:pPr>
              <w:spacing w:after="0" w:line="240" w:lineRule="auto"/>
              <w:jc w:val="center"/>
              <w:rPr>
                <w:rFonts w:ascii="Arial" w:hAnsi="Arial" w:cs="Arial"/>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Secondo autista</w:t>
            </w: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pPr>
            <w:r>
              <w:rPr>
                <w:rFonts w:ascii="Arial" w:hAnsi="Arial" w:cs="Arial"/>
                <w:b/>
                <w:bCs/>
                <w:color w:val="000000"/>
                <w:sz w:val="16"/>
                <w:szCs w:val="16"/>
              </w:rPr>
              <w:t xml:space="preserve">                                     Punti 3</w:t>
            </w:r>
          </w:p>
        </w:tc>
      </w:tr>
      <w:tr w:rsidR="006401DF" w:rsidTr="002C1BD1">
        <w:trPr>
          <w:trHeight w:val="342"/>
        </w:trPr>
        <w:tc>
          <w:tcPr>
            <w:tcW w:w="1811" w:type="dxa"/>
            <w:vMerge/>
            <w:tcBorders>
              <w:left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color w:val="000000"/>
                <w:sz w:val="16"/>
                <w:szCs w:val="16"/>
              </w:rPr>
              <w:t>Punti 0</w:t>
            </w:r>
          </w:p>
        </w:tc>
      </w:tr>
      <w:tr w:rsidR="006401DF" w:rsidTr="002C1BD1">
        <w:trPr>
          <w:trHeight w:val="342"/>
        </w:trPr>
        <w:tc>
          <w:tcPr>
            <w:tcW w:w="1811" w:type="dxa"/>
            <w:vMerge/>
            <w:tcBorders>
              <w:left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p w:rsidR="006401DF" w:rsidRDefault="006401DF" w:rsidP="002C1BD1">
            <w:pPr>
              <w:spacing w:after="0" w:line="240" w:lineRule="auto"/>
              <w:jc w:val="center"/>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16"/>
                <w:szCs w:val="16"/>
              </w:rPr>
              <w:t>Punti 2</w:t>
            </w:r>
          </w:p>
        </w:tc>
      </w:tr>
      <w:tr w:rsidR="006401DF" w:rsidTr="002C1BD1">
        <w:trPr>
          <w:trHeight w:val="342"/>
        </w:trPr>
        <w:tc>
          <w:tcPr>
            <w:tcW w:w="1811" w:type="dxa"/>
            <w:vMerge/>
            <w:tcBorders>
              <w:left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color w:val="000000"/>
                <w:sz w:val="16"/>
                <w:szCs w:val="16"/>
              </w:rPr>
              <w:t>Punti 0</w:t>
            </w:r>
          </w:p>
        </w:tc>
      </w:tr>
      <w:tr w:rsidR="006401DF" w:rsidTr="002C1BD1">
        <w:trPr>
          <w:trHeight w:val="342"/>
        </w:trPr>
        <w:tc>
          <w:tcPr>
            <w:tcW w:w="1811" w:type="dxa"/>
            <w:vMerge/>
            <w:tcBorders>
              <w:left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val="restart"/>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16"/>
                <w:szCs w:val="16"/>
              </w:rPr>
              <w:t>Punti 2</w:t>
            </w:r>
          </w:p>
        </w:tc>
      </w:tr>
      <w:tr w:rsidR="006401DF" w:rsidTr="002C1BD1">
        <w:trPr>
          <w:trHeight w:val="342"/>
        </w:trPr>
        <w:tc>
          <w:tcPr>
            <w:tcW w:w="1811"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b/>
                <w:bCs/>
                <w:color w:val="000000"/>
                <w:sz w:val="16"/>
                <w:szCs w:val="16"/>
              </w:rPr>
            </w:pPr>
          </w:p>
        </w:tc>
        <w:tc>
          <w:tcPr>
            <w:tcW w:w="1646" w:type="dxa"/>
            <w:vMerge/>
            <w:tcBorders>
              <w:left w:val="single" w:sz="4" w:space="0" w:color="000000"/>
              <w:bottom w:val="single" w:sz="4" w:space="0" w:color="000000"/>
            </w:tcBorders>
            <w:shd w:val="clear" w:color="auto" w:fill="auto"/>
            <w:vAlign w:val="center"/>
          </w:tcPr>
          <w:p w:rsidR="006401DF" w:rsidRDefault="006401DF" w:rsidP="002C1BD1">
            <w:pPr>
              <w:snapToGrid w:val="0"/>
              <w:spacing w:after="0" w:line="240" w:lineRule="auto"/>
              <w:rPr>
                <w:rFonts w:ascii="Arial" w:hAnsi="Arial" w:cs="Arial"/>
                <w:color w:val="000000"/>
                <w:sz w:val="16"/>
                <w:szCs w:val="16"/>
              </w:rPr>
            </w:pP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color w:val="000000"/>
                <w:sz w:val="16"/>
                <w:szCs w:val="16"/>
              </w:rPr>
              <w:t>Punti 0</w:t>
            </w:r>
          </w:p>
        </w:tc>
      </w:tr>
      <w:tr w:rsidR="006401DF" w:rsidTr="002C1BD1">
        <w:trPr>
          <w:trHeight w:val="848"/>
        </w:trPr>
        <w:tc>
          <w:tcPr>
            <w:tcW w:w="1811"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646"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223"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6401DF" w:rsidRDefault="006401DF" w:rsidP="002C1BD1">
            <w:pPr>
              <w:spacing w:after="0" w:line="240" w:lineRule="auto"/>
              <w:jc w:val="center"/>
            </w:pPr>
            <w:r>
              <w:rPr>
                <w:rFonts w:ascii="Arial" w:hAnsi="Arial" w:cs="Arial"/>
                <w:b/>
                <w:bCs/>
                <w:color w:val="000000"/>
                <w:sz w:val="20"/>
                <w:szCs w:val="20"/>
              </w:rPr>
              <w:t>(Massim. dichiarato/Massim. più alto)x8</w:t>
            </w:r>
          </w:p>
        </w:tc>
      </w:tr>
      <w:tr w:rsidR="006401DF" w:rsidTr="002C1BD1">
        <w:tblPrEx>
          <w:tblCellMar>
            <w:left w:w="0" w:type="dxa"/>
            <w:right w:w="0" w:type="dxa"/>
          </w:tblCellMar>
        </w:tblPrEx>
        <w:trPr>
          <w:gridAfter w:val="1"/>
          <w:wAfter w:w="20" w:type="dxa"/>
          <w:trHeight w:val="615"/>
        </w:trPr>
        <w:tc>
          <w:tcPr>
            <w:tcW w:w="1811" w:type="dxa"/>
            <w:shd w:val="clear" w:color="auto" w:fill="auto"/>
            <w:vAlign w:val="bottom"/>
          </w:tcPr>
          <w:p w:rsidR="006401DF" w:rsidRDefault="006401DF" w:rsidP="002C1BD1">
            <w:pPr>
              <w:snapToGrid w:val="0"/>
              <w:spacing w:after="0" w:line="240" w:lineRule="auto"/>
              <w:rPr>
                <w:rFonts w:ascii="Arial" w:hAnsi="Arial" w:cs="Arial"/>
                <w:color w:val="000000"/>
                <w:sz w:val="16"/>
                <w:szCs w:val="16"/>
              </w:rPr>
            </w:pPr>
          </w:p>
        </w:tc>
        <w:tc>
          <w:tcPr>
            <w:tcW w:w="1646" w:type="dxa"/>
            <w:shd w:val="clear" w:color="auto" w:fill="auto"/>
            <w:vAlign w:val="bottom"/>
          </w:tcPr>
          <w:p w:rsidR="006401DF" w:rsidRDefault="006401DF" w:rsidP="002C1BD1">
            <w:pPr>
              <w:snapToGrid w:val="0"/>
              <w:spacing w:after="0" w:line="240" w:lineRule="auto"/>
              <w:rPr>
                <w:rFonts w:ascii="Arial" w:hAnsi="Arial" w:cs="Arial"/>
                <w:color w:val="000000"/>
                <w:sz w:val="16"/>
                <w:szCs w:val="16"/>
              </w:rPr>
            </w:pPr>
          </w:p>
        </w:tc>
        <w:tc>
          <w:tcPr>
            <w:tcW w:w="1223" w:type="dxa"/>
            <w:shd w:val="clear" w:color="auto" w:fill="auto"/>
            <w:vAlign w:val="bottom"/>
          </w:tcPr>
          <w:p w:rsidR="006401DF" w:rsidRDefault="006401DF" w:rsidP="002C1BD1">
            <w:pPr>
              <w:snapToGrid w:val="0"/>
              <w:spacing w:after="0" w:line="240" w:lineRule="auto"/>
              <w:rPr>
                <w:rFonts w:ascii="Arial" w:hAnsi="Arial" w:cs="Arial"/>
                <w:color w:val="000000"/>
                <w:sz w:val="16"/>
                <w:szCs w:val="16"/>
              </w:rPr>
            </w:pPr>
          </w:p>
        </w:tc>
        <w:tc>
          <w:tcPr>
            <w:tcW w:w="1425" w:type="dxa"/>
            <w:tcBorders>
              <w:left w:val="single" w:sz="4" w:space="0" w:color="000000"/>
              <w:bottom w:val="single" w:sz="4" w:space="0" w:color="000000"/>
            </w:tcBorders>
            <w:shd w:val="clear" w:color="auto" w:fill="auto"/>
            <w:vAlign w:val="center"/>
          </w:tcPr>
          <w:p w:rsidR="006401DF" w:rsidRDefault="006401DF" w:rsidP="002C1BD1">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897" w:type="dxa"/>
            <w:tcBorders>
              <w:left w:val="single" w:sz="4" w:space="0" w:color="000000"/>
            </w:tcBorders>
            <w:shd w:val="clear" w:color="auto" w:fill="auto"/>
            <w:vAlign w:val="bottom"/>
          </w:tcPr>
          <w:p w:rsidR="006401DF" w:rsidRDefault="006401DF" w:rsidP="002C1BD1">
            <w:pPr>
              <w:snapToGrid w:val="0"/>
              <w:spacing w:after="0" w:line="240" w:lineRule="auto"/>
              <w:rPr>
                <w:rFonts w:ascii="Arial" w:hAnsi="Arial" w:cs="Arial"/>
                <w:color w:val="000000"/>
                <w:sz w:val="16"/>
                <w:szCs w:val="16"/>
              </w:rPr>
            </w:pPr>
          </w:p>
        </w:tc>
        <w:tc>
          <w:tcPr>
            <w:tcW w:w="25" w:type="dxa"/>
            <w:tcBorders>
              <w:left w:val="single" w:sz="4" w:space="0" w:color="000000"/>
            </w:tcBorders>
            <w:shd w:val="clear" w:color="auto" w:fill="auto"/>
            <w:vAlign w:val="bottom"/>
          </w:tcPr>
          <w:p w:rsidR="006401DF" w:rsidRDefault="006401DF" w:rsidP="002C1BD1">
            <w:pPr>
              <w:snapToGrid w:val="0"/>
            </w:pPr>
          </w:p>
        </w:tc>
        <w:tc>
          <w:tcPr>
            <w:tcW w:w="37" w:type="dxa"/>
            <w:shd w:val="clear" w:color="auto" w:fill="auto"/>
          </w:tcPr>
          <w:p w:rsidR="006401DF" w:rsidRDefault="006401DF" w:rsidP="002C1BD1">
            <w:pPr>
              <w:snapToGrid w:val="0"/>
            </w:pPr>
          </w:p>
        </w:tc>
      </w:tr>
      <w:tr w:rsidR="006401DF" w:rsidTr="002C1BD1">
        <w:tblPrEx>
          <w:tblCellMar>
            <w:left w:w="0" w:type="dxa"/>
            <w:right w:w="0" w:type="dxa"/>
          </w:tblCellMar>
        </w:tblPrEx>
        <w:trPr>
          <w:gridAfter w:val="1"/>
          <w:wAfter w:w="20" w:type="dxa"/>
          <w:trHeight w:val="630"/>
        </w:trPr>
        <w:tc>
          <w:tcPr>
            <w:tcW w:w="10002" w:type="dxa"/>
            <w:gridSpan w:val="5"/>
            <w:shd w:val="clear" w:color="auto" w:fill="auto"/>
            <w:vAlign w:val="bottom"/>
          </w:tcPr>
          <w:p w:rsidR="006401DF" w:rsidRDefault="006401DF" w:rsidP="002C1BD1">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5" w:type="dxa"/>
            <w:shd w:val="clear" w:color="auto" w:fill="auto"/>
            <w:vAlign w:val="bottom"/>
          </w:tcPr>
          <w:p w:rsidR="006401DF" w:rsidRDefault="006401DF" w:rsidP="002C1BD1">
            <w:pPr>
              <w:snapToGrid w:val="0"/>
            </w:pPr>
          </w:p>
        </w:tc>
        <w:tc>
          <w:tcPr>
            <w:tcW w:w="37" w:type="dxa"/>
            <w:shd w:val="clear" w:color="auto" w:fill="auto"/>
          </w:tcPr>
          <w:p w:rsidR="006401DF" w:rsidRDefault="006401DF" w:rsidP="002C1BD1">
            <w:pPr>
              <w:snapToGrid w:val="0"/>
            </w:pPr>
          </w:p>
        </w:tc>
      </w:tr>
    </w:tbl>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B75006" w:rsidRPr="006401DF" w:rsidRDefault="00B75006" w:rsidP="006401DF">
      <w:pPr>
        <w:autoSpaceDE w:val="0"/>
        <w:spacing w:line="240" w:lineRule="auto"/>
        <w:rPr>
          <w:rFonts w:ascii="TimesNewRomanPSMT" w:hAnsi="TimesNewRomanPSMT" w:cs="TimesNewRomanPSMT"/>
          <w:sz w:val="20"/>
          <w:szCs w:val="20"/>
        </w:rPr>
      </w:pPr>
    </w:p>
    <w:p w:rsidR="00B75006" w:rsidRPr="006401DF" w:rsidRDefault="00B75006" w:rsidP="006401DF">
      <w:pPr>
        <w:autoSpaceDE w:val="0"/>
        <w:spacing w:line="240" w:lineRule="auto"/>
        <w:rPr>
          <w:rFonts w:ascii="TimesNewRomanPSMT" w:hAnsi="TimesNewRomanPSMT" w:cs="TimesNewRomanPSMT"/>
          <w:sz w:val="20"/>
          <w:szCs w:val="20"/>
        </w:rPr>
      </w:pPr>
    </w:p>
    <w:p w:rsidR="00B75006" w:rsidRDefault="00B75006" w:rsidP="00CC7813">
      <w:pPr>
        <w:pStyle w:val="Paragrafoelenco"/>
        <w:autoSpaceDE w:val="0"/>
        <w:spacing w:line="240" w:lineRule="auto"/>
        <w:ind w:left="4260"/>
        <w:rPr>
          <w:rFonts w:ascii="TimesNewRomanPSMT" w:hAnsi="TimesNewRomanPSMT" w:cs="TimesNewRomanPSMT"/>
          <w:sz w:val="20"/>
          <w:szCs w:val="20"/>
        </w:rPr>
      </w:pPr>
    </w:p>
    <w:p w:rsidR="00CC7813" w:rsidRPr="006A7917" w:rsidRDefault="00CC7813" w:rsidP="006401DF">
      <w:pPr>
        <w:suppressAutoHyphens w:val="0"/>
        <w:spacing w:after="0" w:line="240" w:lineRule="auto"/>
        <w:rPr>
          <w:rFonts w:ascii="Comic Sans MS" w:hAnsi="Comic Sans MS"/>
          <w:noProof/>
          <w:sz w:val="20"/>
          <w:szCs w:val="20"/>
          <w:lang w:eastAsia="it-IT"/>
        </w:rPr>
      </w:pPr>
      <w:r>
        <w:rPr>
          <w:rFonts w:ascii="Comic Sans MS" w:hAnsi="Comic Sans MS"/>
          <w:b/>
          <w:noProof/>
          <w:sz w:val="20"/>
          <w:szCs w:val="20"/>
          <w:lang w:eastAsia="it-IT"/>
        </w:rPr>
        <w:drawing>
          <wp:inline distT="0" distB="0" distL="0" distR="0">
            <wp:extent cx="701675" cy="701675"/>
            <wp:effectExtent l="19050" t="0" r="3175" b="0"/>
            <wp:docPr id="1" name="Immagine 17" descr="logo di certif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logo di certificazione"/>
                    <pic:cNvPicPr>
                      <a:picLocks noChangeAspect="1" noChangeArrowheads="1"/>
                    </pic:cNvPicPr>
                  </pic:nvPicPr>
                  <pic:blipFill>
                    <a:blip r:embed="rId6" cstate="print"/>
                    <a:srcRect/>
                    <a:stretch>
                      <a:fillRect/>
                    </a:stretch>
                  </pic:blipFill>
                  <pic:spPr bwMode="auto">
                    <a:xfrm>
                      <a:off x="0" y="0"/>
                      <a:ext cx="701675" cy="701675"/>
                    </a:xfrm>
                    <a:prstGeom prst="rect">
                      <a:avLst/>
                    </a:prstGeom>
                    <a:noFill/>
                    <a:ln w="9525">
                      <a:noFill/>
                      <a:miter lim="800000"/>
                      <a:headEnd/>
                      <a:tailEnd/>
                    </a:ln>
                  </pic:spPr>
                </pic:pic>
              </a:graphicData>
            </a:graphic>
          </wp:inline>
        </w:drawing>
      </w:r>
      <w:r>
        <w:rPr>
          <w:rFonts w:ascii="Comic Sans MS" w:hAnsi="Comic Sans MS"/>
          <w:noProof/>
          <w:sz w:val="20"/>
          <w:szCs w:val="20"/>
          <w:lang w:eastAsia="it-IT"/>
        </w:rPr>
        <w:t xml:space="preserve">                             </w:t>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592455" cy="65024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592455" cy="650240"/>
                    </a:xfrm>
                    <a:prstGeom prst="rect">
                      <a:avLst/>
                    </a:prstGeom>
                    <a:noFill/>
                    <a:ln w="9525">
                      <a:noFill/>
                      <a:miter lim="800000"/>
                      <a:headEnd/>
                      <a:tailEnd/>
                    </a:ln>
                  </pic:spPr>
                </pic:pic>
              </a:graphicData>
            </a:graphic>
          </wp:inline>
        </w:drawing>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888365" cy="650240"/>
            <wp:effectExtent l="19050" t="0" r="6985" b="0"/>
            <wp:docPr id="3"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8" cstate="print"/>
                    <a:srcRect/>
                    <a:stretch>
                      <a:fillRect/>
                    </a:stretch>
                  </pic:blipFill>
                  <pic:spPr bwMode="auto">
                    <a:xfrm>
                      <a:off x="0" y="0"/>
                      <a:ext cx="888365" cy="650240"/>
                    </a:xfrm>
                    <a:prstGeom prst="rect">
                      <a:avLst/>
                    </a:prstGeom>
                    <a:noFill/>
                    <a:ln w="9525">
                      <a:noFill/>
                      <a:miter lim="800000"/>
                      <a:headEnd/>
                      <a:tailEnd/>
                    </a:ln>
                  </pic:spPr>
                </pic:pic>
              </a:graphicData>
            </a:graphic>
          </wp:inline>
        </w:drawing>
      </w:r>
    </w:p>
    <w:p w:rsidR="00CC7813" w:rsidRPr="00B93FA2" w:rsidRDefault="00CC7813" w:rsidP="00CC7813">
      <w:pPr>
        <w:suppressAutoHyphens w:val="0"/>
        <w:spacing w:after="0" w:line="240" w:lineRule="auto"/>
        <w:jc w:val="center"/>
        <w:rPr>
          <w:rFonts w:cs="Arial"/>
          <w:b/>
          <w:bCs/>
          <w:sz w:val="18"/>
          <w:szCs w:val="18"/>
          <w:lang w:eastAsia="en-US"/>
        </w:rPr>
      </w:pPr>
      <w:r w:rsidRPr="00B93FA2">
        <w:rPr>
          <w:rFonts w:cs="Arial"/>
          <w:b/>
          <w:bCs/>
          <w:sz w:val="18"/>
          <w:szCs w:val="18"/>
          <w:lang w:eastAsia="it-IT"/>
        </w:rPr>
        <w:t>Ministero dell'Istruzione, dell'Università e della Ricerca</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UFFICIO SCOLASTICO REGIONALE PER IL LAZIO</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ISTITUTO D'ISTRUZIONE SUPERIORE “BRASCHI - QUARENGHI”</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VIA DI VILLA SCARPELLINI - 00028 SUBIACO (RM) - DISTRETTO 35</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Codice Fiscale: 94032770581-Codice Meccanografico: RMIS051001</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Tel. 06.121.125.565 - 06.121.125.566 Fax 0774.83.904– 0774.85.508</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Arial"/>
          <w:b/>
          <w:bCs/>
          <w:sz w:val="18"/>
          <w:szCs w:val="18"/>
          <w:lang w:eastAsia="it-IT"/>
        </w:rPr>
        <w:t xml:space="preserve">e-mail istituzionale: </w:t>
      </w:r>
      <w:hyperlink r:id="rId9" w:history="1">
        <w:r w:rsidRPr="00B93FA2">
          <w:rPr>
            <w:rFonts w:cs="Tahoma"/>
            <w:color w:val="0000FF"/>
            <w:sz w:val="18"/>
            <w:szCs w:val="18"/>
            <w:u w:val="single"/>
            <w:lang w:eastAsia="it-IT"/>
          </w:rPr>
          <w:t>rmis051001@istruzione.it</w:t>
        </w:r>
      </w:hyperlink>
      <w:r w:rsidRPr="00B93FA2">
        <w:rPr>
          <w:rFonts w:cs="Tahoma"/>
          <w:color w:val="0000FF"/>
          <w:sz w:val="18"/>
          <w:szCs w:val="18"/>
          <w:lang w:eastAsia="it-IT"/>
        </w:rPr>
        <w:t xml:space="preserve"> </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Tahoma"/>
          <w:color w:val="0000FF"/>
          <w:sz w:val="18"/>
          <w:szCs w:val="18"/>
          <w:lang w:eastAsia="it-IT"/>
        </w:rPr>
        <w:t>PEC:RMIS051001@PEC.ISTRUZIONE.IT</w:t>
      </w:r>
    </w:p>
    <w:p w:rsidR="00CC7813" w:rsidRPr="00B93FA2" w:rsidRDefault="00CC7813" w:rsidP="00CC7813">
      <w:pPr>
        <w:suppressAutoHyphens w:val="0"/>
        <w:spacing w:after="0" w:line="240" w:lineRule="auto"/>
        <w:jc w:val="center"/>
        <w:rPr>
          <w:sz w:val="18"/>
          <w:szCs w:val="18"/>
          <w:lang w:eastAsia="it-IT"/>
        </w:rPr>
      </w:pPr>
      <w:r w:rsidRPr="00B93FA2">
        <w:rPr>
          <w:rFonts w:cs="Arial"/>
          <w:b/>
          <w:bCs/>
          <w:sz w:val="18"/>
          <w:szCs w:val="18"/>
          <w:lang w:eastAsia="it-IT"/>
        </w:rPr>
        <w:t xml:space="preserve">sito: </w:t>
      </w:r>
      <w:r w:rsidRPr="00B93FA2">
        <w:rPr>
          <w:rFonts w:cs="Tahoma"/>
          <w:color w:val="0000FF"/>
          <w:sz w:val="18"/>
          <w:szCs w:val="18"/>
          <w:u w:val="single"/>
          <w:lang w:eastAsia="it-IT"/>
        </w:rPr>
        <w:t>www.iisbraschiquarenghi.</w:t>
      </w:r>
      <w:r w:rsidR="006401DF">
        <w:rPr>
          <w:rFonts w:cs="Tahoma"/>
          <w:color w:val="0000FF"/>
          <w:sz w:val="18"/>
          <w:szCs w:val="18"/>
          <w:u w:val="single"/>
          <w:lang w:eastAsia="it-IT"/>
        </w:rPr>
        <w:t>edu.it</w:t>
      </w:r>
    </w:p>
    <w:p w:rsidR="00CC7813" w:rsidRPr="00B93FA2" w:rsidRDefault="00CC7813" w:rsidP="00CC7813">
      <w:pPr>
        <w:suppressAutoHyphens w:val="0"/>
        <w:spacing w:after="0" w:line="240" w:lineRule="auto"/>
        <w:jc w:val="center"/>
        <w:rPr>
          <w:rFonts w:cs="Tahoma"/>
          <w:color w:val="0000FF"/>
          <w:sz w:val="20"/>
          <w:szCs w:val="20"/>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 xml:space="preserve">PATTO DI INTEGRITA’ </w:t>
      </w:r>
    </w:p>
    <w:p w:rsidR="00CC7813" w:rsidRPr="00B93FA2" w:rsidRDefault="00CC7813" w:rsidP="00CC7813">
      <w:pPr>
        <w:suppressAutoHyphens w:val="0"/>
        <w:spacing w:after="0" w:line="240" w:lineRule="auto"/>
        <w:jc w:val="center"/>
        <w:rPr>
          <w:b/>
          <w:bCs/>
          <w:sz w:val="16"/>
          <w:szCs w:val="16"/>
          <w:lang w:eastAsia="it-IT"/>
        </w:rPr>
      </w:pPr>
      <w:r w:rsidRPr="00B93FA2">
        <w:rPr>
          <w:b/>
          <w:bCs/>
          <w:sz w:val="16"/>
          <w:szCs w:val="16"/>
          <w:lang w:eastAsia="it-IT"/>
        </w:rPr>
        <w:t>(</w:t>
      </w:r>
      <w:r w:rsidRPr="00B93FA2">
        <w:rPr>
          <w:b/>
          <w:sz w:val="16"/>
          <w:szCs w:val="16"/>
          <w:u w:val="single"/>
          <w:lang w:eastAsia="it-IT"/>
        </w:rPr>
        <w:t xml:space="preserve">da inserire nella BUSTA </w:t>
      </w:r>
      <w:r w:rsidR="00C06294">
        <w:rPr>
          <w:b/>
          <w:sz w:val="16"/>
          <w:szCs w:val="16"/>
          <w:u w:val="single"/>
          <w:lang w:eastAsia="it-IT"/>
        </w:rPr>
        <w:t>A</w:t>
      </w:r>
      <w:r w:rsidRPr="00B93FA2">
        <w:rPr>
          <w:b/>
          <w:sz w:val="16"/>
          <w:szCs w:val="16"/>
          <w:u w:val="single"/>
          <w:lang w:eastAsia="it-IT"/>
        </w:rPr>
        <w:t>)</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480" w:lineRule="auto"/>
        <w:jc w:val="both"/>
        <w:rPr>
          <w:b/>
          <w:bCs/>
          <w:lang w:eastAsia="it-IT"/>
        </w:rPr>
      </w:pPr>
      <w:r w:rsidRPr="00B93FA2">
        <w:rPr>
          <w:b/>
          <w:bCs/>
          <w:lang w:eastAsia="it-IT"/>
        </w:rPr>
        <w:t>relativo a (estremi della gara) ………………………………………………………………………………………………………………</w:t>
      </w:r>
    </w:p>
    <w:p w:rsidR="00CC7813" w:rsidRPr="00B93FA2" w:rsidRDefault="00CC7813" w:rsidP="00CC7813">
      <w:pPr>
        <w:suppressAutoHyphens w:val="0"/>
        <w:spacing w:after="0" w:line="480" w:lineRule="auto"/>
        <w:jc w:val="both"/>
        <w:rPr>
          <w:b/>
          <w:bCs/>
          <w:lang w:eastAsia="it-IT"/>
        </w:rPr>
      </w:pPr>
      <w:r w:rsidRPr="00B93FA2">
        <w:rPr>
          <w:b/>
          <w:bCs/>
          <w:lang w:eastAsia="it-IT"/>
        </w:rPr>
        <w:t>…………………………………………………………………………………………………………………………………………………………………</w:t>
      </w:r>
    </w:p>
    <w:p w:rsidR="00CC7813" w:rsidRPr="00B93FA2" w:rsidRDefault="00CC7813" w:rsidP="00CC7813">
      <w:pPr>
        <w:suppressAutoHyphens w:val="0"/>
        <w:spacing w:after="0" w:line="240" w:lineRule="auto"/>
        <w:jc w:val="both"/>
        <w:rPr>
          <w:b/>
          <w:bCs/>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tra</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b/>
          <w:i/>
          <w:iCs/>
          <w:lang w:eastAsia="it-IT"/>
        </w:rPr>
      </w:pPr>
      <w:r w:rsidRPr="00B93FA2">
        <w:rPr>
          <w:b/>
          <w:lang w:eastAsia="it-IT"/>
        </w:rPr>
        <w:t>L’ IIS “BRASCHI – QUARENGHI” DI SUBIACO</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e</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480" w:lineRule="auto"/>
        <w:jc w:val="both"/>
        <w:rPr>
          <w:lang w:eastAsia="it-IT"/>
        </w:rPr>
      </w:pPr>
      <w:r w:rsidRPr="00B93FA2">
        <w:rPr>
          <w:lang w:eastAsia="it-IT"/>
        </w:rPr>
        <w:t>la Ditta …………………………………………………..……………………………………………………… (di seguito denominata Ditta),</w:t>
      </w:r>
    </w:p>
    <w:p w:rsidR="00CC7813" w:rsidRPr="00B93FA2" w:rsidRDefault="00CC7813" w:rsidP="00CC7813">
      <w:pPr>
        <w:suppressAutoHyphens w:val="0"/>
        <w:spacing w:after="0" w:line="480" w:lineRule="auto"/>
        <w:jc w:val="both"/>
        <w:rPr>
          <w:lang w:eastAsia="it-IT"/>
        </w:rPr>
      </w:pPr>
      <w:r w:rsidRPr="00B93FA2">
        <w:rPr>
          <w:lang w:eastAsia="it-IT"/>
        </w:rPr>
        <w:t>sede legale in …………………………………………………, via ………………………………………………………………………… n…………</w:t>
      </w:r>
    </w:p>
    <w:p w:rsidR="00CC7813" w:rsidRPr="00B93FA2" w:rsidRDefault="00CC7813" w:rsidP="00CC7813">
      <w:pPr>
        <w:suppressAutoHyphens w:val="0"/>
        <w:spacing w:after="0" w:line="480" w:lineRule="auto"/>
        <w:jc w:val="both"/>
        <w:rPr>
          <w:lang w:eastAsia="it-IT"/>
        </w:rPr>
      </w:pPr>
      <w:r w:rsidRPr="00B93FA2">
        <w:rPr>
          <w:lang w:eastAsia="it-IT"/>
        </w:rPr>
        <w:t>codice fiscale/P.IVA ………………………………………, rappresentata da ……………………………….……………………………… in qualità di ……………………………………………………………………………………………………………………………………………………</w:t>
      </w:r>
    </w:p>
    <w:p w:rsidR="00CC7813" w:rsidRPr="00B93FA2" w:rsidRDefault="00CC7813" w:rsidP="00CC7813">
      <w:pPr>
        <w:suppressAutoHyphens w:val="0"/>
        <w:spacing w:after="0" w:line="240" w:lineRule="auto"/>
        <w:jc w:val="center"/>
        <w:rPr>
          <w:b/>
          <w:bCs/>
          <w:lang w:eastAsia="it-IT"/>
        </w:rPr>
      </w:pPr>
      <w:r w:rsidRPr="00B93FA2">
        <w:rPr>
          <w:b/>
          <w:bCs/>
          <w:lang w:eastAsia="it-IT"/>
        </w:rPr>
        <w:t>VISTO</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both"/>
        <w:rPr>
          <w:lang w:eastAsia="it-IT"/>
        </w:rPr>
      </w:pPr>
      <w:r w:rsidRPr="00B93FA2">
        <w:rPr>
          <w:lang w:eastAsia="it-IT"/>
        </w:rPr>
        <w:t>- La legge 6 novembre 2012 n. 190, art. 1, comma 17 recante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il Piano Nazionale Anticorruzione (P.N.A.) emanato dall’Autorità Nazionale AntiCorruzione e per la valutazione e la trasparenza delle amministrazioni pubbliche (ex CIVIT) approvato con delibera n. 72/2013, contenente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il Piano Triennale di Prevenzione della Corruzione (P.T.P.C.) 2016 -2018  per le istituzioni scolastiche della Regione Lazio, adottato con decreto ministeriale n. 537 del 30/06/2016;</w:t>
      </w:r>
    </w:p>
    <w:p w:rsidR="00CC7813" w:rsidRPr="00B93FA2" w:rsidRDefault="00CC7813" w:rsidP="00CC7813">
      <w:pPr>
        <w:suppressAutoHyphens w:val="0"/>
        <w:spacing w:after="0" w:line="240" w:lineRule="auto"/>
        <w:jc w:val="both"/>
        <w:rPr>
          <w:b/>
          <w:lang w:eastAsia="it-IT"/>
        </w:rPr>
      </w:pPr>
      <w:r w:rsidRPr="00B93FA2">
        <w:rPr>
          <w:lang w:eastAsia="it-IT"/>
        </w:rPr>
        <w:t>- il decreto del Presidente della Repubblica 16 aprile 2013, n. 62 con il quale è stato emanato il “Regolamento recante il codice di comportamento dei dipendenti pubblici”,</w:t>
      </w:r>
      <w:r w:rsidRPr="00B93FA2">
        <w:rPr>
          <w:b/>
          <w:lang w:eastAsia="it-IT"/>
        </w:rPr>
        <w:t xml:space="preserve"> </w:t>
      </w:r>
    </w:p>
    <w:p w:rsidR="00CC7813" w:rsidRPr="00B93FA2" w:rsidRDefault="00CC7813" w:rsidP="00CC7813">
      <w:pPr>
        <w:suppressAutoHyphens w:val="0"/>
        <w:spacing w:after="0" w:line="240" w:lineRule="auto"/>
        <w:rPr>
          <w:lang w:eastAsia="it-IT"/>
        </w:rPr>
      </w:pPr>
    </w:p>
    <w:p w:rsidR="00587716" w:rsidRDefault="00587716" w:rsidP="00CC7813">
      <w:pPr>
        <w:suppressAutoHyphens w:val="0"/>
        <w:spacing w:after="0" w:line="240" w:lineRule="auto"/>
        <w:jc w:val="center"/>
        <w:rPr>
          <w:b/>
          <w:bCs/>
          <w:lang w:eastAsia="it-IT"/>
        </w:rPr>
      </w:pPr>
    </w:p>
    <w:p w:rsidR="00587716" w:rsidRDefault="00587716" w:rsidP="00CC7813">
      <w:pPr>
        <w:suppressAutoHyphens w:val="0"/>
        <w:spacing w:after="0" w:line="240" w:lineRule="auto"/>
        <w:jc w:val="center"/>
        <w:rPr>
          <w:b/>
          <w:bCs/>
          <w:lang w:eastAsia="it-IT"/>
        </w:rPr>
      </w:pPr>
    </w:p>
    <w:p w:rsidR="00587716" w:rsidRDefault="00587716"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SI CONVIENE QUANTO SEGUE</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Articolo 1</w:t>
      </w:r>
    </w:p>
    <w:p w:rsidR="00CC7813" w:rsidRPr="00B93FA2" w:rsidRDefault="00CC7813" w:rsidP="00CC7813">
      <w:pPr>
        <w:suppressAutoHyphens w:val="0"/>
        <w:spacing w:after="0" w:line="240" w:lineRule="auto"/>
        <w:jc w:val="both"/>
        <w:rPr>
          <w:lang w:eastAsia="it-IT"/>
        </w:rPr>
      </w:pPr>
      <w:r w:rsidRPr="00B93FA2">
        <w:rPr>
          <w:lang w:eastAsia="it-IT"/>
        </w:rPr>
        <w:t xml:space="preserve">Il presente Patto d’integrità stabilisce la formale obbligazione della Ditta che, ai fini della partecipazione alla gara in oggetto, si impegna: </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assicurare di non trovarsi in situazioni di controllo o di collegamento (formale e/o sostanziale) con altri concorrenti e che non si è accordata e non si accorderà con altri partecipanti alla gara;</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informare puntualmente tutto il personale, di cui si avvale, del presente Patto di integrità e degli obblighi in esso contenuti;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vigilare affinché gli impegni sopra indicati siano osservati da tutti i collaboratori e dipendenti nell’esercizio dei compiti loro assegnati;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denunciare alla Pubblica Autorità competente ogni irregolarità o distorsione di cui sia venuta a conoscenza per quanto attiene l’attività di cui all’oggetto della gara in causa.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2</w:t>
      </w:r>
    </w:p>
    <w:p w:rsidR="00CC7813" w:rsidRPr="00B93FA2" w:rsidRDefault="00CC7813" w:rsidP="00CC7813">
      <w:pPr>
        <w:suppressAutoHyphens w:val="0"/>
        <w:spacing w:after="0" w:line="240" w:lineRule="auto"/>
        <w:jc w:val="both"/>
        <w:rPr>
          <w:lang w:eastAsia="it-IT"/>
        </w:rPr>
      </w:pPr>
      <w:r w:rsidRPr="00B93FA2">
        <w:rPr>
          <w:lang w:eastAsia="it-IT"/>
        </w:rPr>
        <w:t>La ditta, sin d’ora, accetta che nel caso di mancato rispetto degli impegni anticorruzione assunti con il presente Patto di integrità, comunque accertato dall’Amministrazione, potranno essere applicate le seguenti sanzioni:</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dalla gara;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validità dell’offerta;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risoluzione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buona esecuzione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dalle gare indette dalla stazione appaltante per 5 anni.</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3</w:t>
      </w:r>
    </w:p>
    <w:p w:rsidR="00CC7813" w:rsidRPr="00B93FA2" w:rsidRDefault="00CC7813" w:rsidP="00CC7813">
      <w:pPr>
        <w:suppressAutoHyphens w:val="0"/>
        <w:spacing w:after="0" w:line="240" w:lineRule="auto"/>
        <w:jc w:val="both"/>
        <w:rPr>
          <w:lang w:eastAsia="it-IT"/>
        </w:rPr>
      </w:pPr>
      <w:r w:rsidRPr="00B93FA2">
        <w:rPr>
          <w:lang w:eastAsia="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4</w:t>
      </w:r>
    </w:p>
    <w:p w:rsidR="00CC7813" w:rsidRPr="00B93FA2" w:rsidRDefault="00CC7813" w:rsidP="00CC7813">
      <w:pPr>
        <w:suppressAutoHyphens w:val="0"/>
        <w:spacing w:after="0" w:line="240" w:lineRule="auto"/>
        <w:jc w:val="both"/>
        <w:rPr>
          <w:lang w:eastAsia="it-IT"/>
        </w:rPr>
      </w:pPr>
      <w:r w:rsidRPr="00B93FA2">
        <w:rPr>
          <w:lang w:eastAsia="it-IT"/>
        </w:rPr>
        <w:t>Il presente Patto deve essere obbligatoriamente sottoscritto in calce ed in ogni sua pagina, dal legale rappresentante della ditta partecipante ovvero, in caso di consorzi o raggruppamenti temporanei di imprese, dal rappresentante degli stessi e deve essere presentato unitamente all'offerta. La mancata consegna di tale Patto debitamente sottoscritto comporterà l'esclusione dalla gara.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5</w:t>
      </w:r>
    </w:p>
    <w:p w:rsidR="00CC7813" w:rsidRPr="00B93FA2" w:rsidRDefault="00CC7813" w:rsidP="00CC7813">
      <w:pPr>
        <w:suppressAutoHyphens w:val="0"/>
        <w:spacing w:after="0" w:line="240" w:lineRule="auto"/>
        <w:jc w:val="both"/>
        <w:rPr>
          <w:lang w:eastAsia="it-IT"/>
        </w:rPr>
      </w:pPr>
      <w:r w:rsidRPr="00B93FA2">
        <w:rPr>
          <w:lang w:eastAsia="it-IT"/>
        </w:rPr>
        <w:t>Ogni controversia relativa all’interpretazione ed esecuzione del Patto d’integrità fra la stazione appaltante ed i concorrenti e tra gli stessi concorrenti sarà risolta dall’Autorità Giudiziaria competente.</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both"/>
        <w:rPr>
          <w:lang w:eastAsia="it-IT"/>
        </w:rPr>
      </w:pPr>
      <w:r w:rsidRPr="00B93FA2">
        <w:rPr>
          <w:lang w:eastAsia="it-IT"/>
        </w:rPr>
        <w:t xml:space="preserve">Subiaco, </w:t>
      </w:r>
    </w:p>
    <w:p w:rsidR="00CC7813" w:rsidRPr="00B93FA2" w:rsidRDefault="00CC7813" w:rsidP="00CC7813">
      <w:pPr>
        <w:suppressAutoHyphens w:val="0"/>
        <w:spacing w:after="0" w:line="240" w:lineRule="auto"/>
        <w:jc w:val="both"/>
        <w:rPr>
          <w:lang w:eastAsia="it-IT"/>
        </w:rPr>
      </w:pP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t xml:space="preserve">  Per la ditta:</w:t>
      </w:r>
    </w:p>
    <w:p w:rsidR="00CC7813" w:rsidRPr="007F64D7" w:rsidRDefault="00CC7813" w:rsidP="00CC7813">
      <w:pPr>
        <w:suppressAutoHyphens w:val="0"/>
        <w:spacing w:after="0" w:line="240" w:lineRule="auto"/>
        <w:jc w:val="both"/>
        <w:rPr>
          <w:sz w:val="16"/>
          <w:szCs w:val="16"/>
          <w:lang w:eastAsia="it-IT"/>
        </w:rPr>
      </w:pPr>
    </w:p>
    <w:p w:rsidR="00CC7813" w:rsidRPr="00B93FA2" w:rsidRDefault="007F64D7" w:rsidP="007F64D7">
      <w:pPr>
        <w:suppressAutoHyphens w:val="0"/>
        <w:spacing w:after="0" w:line="240" w:lineRule="auto"/>
        <w:ind w:left="5664"/>
        <w:jc w:val="both"/>
        <w:rPr>
          <w:lang w:eastAsia="it-IT"/>
        </w:rPr>
      </w:pPr>
      <w:r>
        <w:rPr>
          <w:lang w:eastAsia="it-IT"/>
        </w:rPr>
        <w:t xml:space="preserve"> </w:t>
      </w:r>
      <w:r w:rsidR="00CC7813" w:rsidRPr="00B93FA2">
        <w:rPr>
          <w:lang w:eastAsia="it-IT"/>
        </w:rPr>
        <w:t>______________________________</w:t>
      </w:r>
    </w:p>
    <w:p w:rsidR="00CC7813" w:rsidRPr="00B93FA2" w:rsidRDefault="00CC7813" w:rsidP="00CC7813">
      <w:pPr>
        <w:suppressAutoHyphens w:val="0"/>
        <w:spacing w:after="0" w:line="240" w:lineRule="auto"/>
        <w:jc w:val="both"/>
        <w:rPr>
          <w:lang w:eastAsia="it-IT"/>
        </w:rPr>
      </w:pPr>
    </w:p>
    <w:p w:rsidR="007F64D7" w:rsidRDefault="00CC7813" w:rsidP="007F64D7">
      <w:pPr>
        <w:suppressAutoHyphens w:val="0"/>
        <w:spacing w:after="0" w:line="240" w:lineRule="auto"/>
        <w:jc w:val="right"/>
        <w:rPr>
          <w:lang w:eastAsia="it-IT"/>
        </w:rPr>
      </w:pPr>
      <w:r w:rsidRPr="00B93FA2">
        <w:rPr>
          <w:lang w:eastAsia="it-IT"/>
        </w:rPr>
        <w:t>(il legale rappresentante)</w:t>
      </w:r>
      <w:r w:rsidR="007F64D7">
        <w:rPr>
          <w:lang w:eastAsia="it-IT"/>
        </w:rPr>
        <w:t xml:space="preserve">    </w:t>
      </w:r>
      <w:r w:rsidR="007F64D7" w:rsidRPr="00B93FA2">
        <w:rPr>
          <w:lang w:eastAsia="it-IT"/>
        </w:rPr>
        <w:t>(firma leggibile)</w:t>
      </w:r>
    </w:p>
    <w:p w:rsidR="007F64D7" w:rsidRDefault="007F64D7" w:rsidP="007F64D7">
      <w:pPr>
        <w:suppressAutoHyphens w:val="0"/>
        <w:spacing w:after="0" w:line="240" w:lineRule="auto"/>
        <w:jc w:val="right"/>
        <w:rPr>
          <w:lang w:eastAsia="it-IT"/>
        </w:rPr>
      </w:pPr>
    </w:p>
    <w:p w:rsidR="00CC7813" w:rsidRPr="00B93FA2" w:rsidRDefault="007F64D7" w:rsidP="007F64D7">
      <w:pPr>
        <w:suppressAutoHyphens w:val="0"/>
        <w:spacing w:after="0" w:line="240" w:lineRule="auto"/>
        <w:rPr>
          <w:lang w:eastAsia="it-IT"/>
        </w:rPr>
      </w:pPr>
      <w:r>
        <w:rPr>
          <w:lang w:eastAsia="it-IT"/>
        </w:rPr>
        <w:t xml:space="preserve">                                       </w:t>
      </w:r>
      <w:r>
        <w:rPr>
          <w:lang w:eastAsia="it-IT"/>
        </w:rPr>
        <w:tab/>
      </w:r>
      <w:r>
        <w:rPr>
          <w:lang w:eastAsia="it-IT"/>
        </w:rPr>
        <w:tab/>
      </w:r>
      <w:r>
        <w:rPr>
          <w:lang w:eastAsia="it-IT"/>
        </w:rPr>
        <w:tab/>
      </w:r>
      <w:r>
        <w:rPr>
          <w:lang w:eastAsia="it-IT"/>
        </w:rPr>
        <w:tab/>
      </w:r>
      <w:r>
        <w:rPr>
          <w:lang w:eastAsia="it-IT"/>
        </w:rPr>
        <w:tab/>
      </w:r>
      <w:r>
        <w:rPr>
          <w:lang w:eastAsia="it-IT"/>
        </w:rPr>
        <w:tab/>
        <w:t xml:space="preserve"> _____________________________</w:t>
      </w:r>
    </w:p>
    <w:sectPr w:rsidR="00CC7813" w:rsidRPr="00B93FA2" w:rsidSect="004B5FF6">
      <w:pgSz w:w="11906" w:h="16838"/>
      <w:pgMar w:top="567" w:right="1134" w:bottom="567" w:left="1134"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TimesNewRomanPSMT">
    <w:altName w:val="Arial"/>
    <w:charset w:val="00"/>
    <w:family w:val="swiss"/>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rPr>
        <w:rFonts w:ascii="Courier New" w:hAnsi="Courier New" w:cs="Courier New"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4"/>
      <w:numFmt w:val="bullet"/>
      <w:lvlText w:val="-"/>
      <w:lvlJc w:val="left"/>
      <w:pPr>
        <w:tabs>
          <w:tab w:val="num" w:pos="360"/>
        </w:tabs>
        <w:ind w:left="360" w:hanging="360"/>
      </w:pPr>
      <w:rPr>
        <w:rFonts w:ascii="Times New Roman" w:hAnsi="Times New Roman" w:cs="Symbol" w:hint="default"/>
        <w:shd w:val="clear" w:color="auto" w:fill="FF99FF"/>
        <w:lang w:val="it-IT"/>
      </w:rPr>
    </w:lvl>
  </w:abstractNum>
  <w:abstractNum w:abstractNumId="2">
    <w:nsid w:val="00000003"/>
    <w:multiLevelType w:val="singleLevel"/>
    <w:tmpl w:val="00000003"/>
    <w:name w:val="WW8Num3"/>
    <w:lvl w:ilvl="0">
      <w:start w:val="14"/>
      <w:numFmt w:val="bullet"/>
      <w:lvlText w:val="-"/>
      <w:lvlJc w:val="left"/>
      <w:pPr>
        <w:tabs>
          <w:tab w:val="num" w:pos="360"/>
        </w:tabs>
        <w:ind w:left="357" w:hanging="357"/>
      </w:pPr>
      <w:rPr>
        <w:rFonts w:ascii="Times New Roman" w:hAnsi="Times New Roman" w:cs="Wingdings" w:hint="default"/>
        <w:shd w:val="clear" w:color="auto" w:fill="FFFF00"/>
        <w:lang w:val="it-IT"/>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szCs w:val="20"/>
        <w:lang w:val="it-IT"/>
      </w:rPr>
    </w:lvl>
  </w:abstractNum>
  <w:abstractNum w:abstractNumId="4">
    <w:nsid w:val="00000005"/>
    <w:multiLevelType w:val="singleLevel"/>
    <w:tmpl w:val="00000005"/>
    <w:name w:val="WW8Num5"/>
    <w:lvl w:ilvl="0">
      <w:numFmt w:val="bullet"/>
      <w:lvlText w:val=""/>
      <w:lvlJc w:val="left"/>
      <w:pPr>
        <w:tabs>
          <w:tab w:val="num" w:pos="-360"/>
        </w:tabs>
        <w:ind w:left="360" w:hanging="360"/>
      </w:pPr>
      <w:rPr>
        <w:rFonts w:ascii="Symbol" w:hAnsi="Symbol" w:cs="Times New Roman" w:hint="default"/>
        <w:sz w:val="20"/>
        <w:szCs w:val="20"/>
        <w:lang w:val="it-IT"/>
      </w:rPr>
    </w:lvl>
  </w:abstractNum>
  <w:abstractNum w:abstractNumId="5">
    <w:nsid w:val="00000006"/>
    <w:multiLevelType w:val="multilevel"/>
    <w:tmpl w:val="00000006"/>
    <w:name w:val="WW8Num6"/>
    <w:lvl w:ilvl="0">
      <w:start w:val="1"/>
      <w:numFmt w:val="bullet"/>
      <w:lvlText w:val=""/>
      <w:lvlJc w:val="left"/>
      <w:pPr>
        <w:tabs>
          <w:tab w:val="num" w:pos="1437"/>
        </w:tabs>
        <w:ind w:left="1437" w:hanging="360"/>
      </w:pPr>
      <w:rPr>
        <w:rFonts w:ascii="Symbol" w:hAnsi="Symbol" w:cs="Times New Roman" w:hint="default"/>
        <w:sz w:val="20"/>
        <w:szCs w:val="20"/>
        <w:shd w:val="clear" w:color="auto" w:fill="auto"/>
      </w:rPr>
    </w:lvl>
    <w:lvl w:ilvl="1">
      <w:start w:val="1"/>
      <w:numFmt w:val="bullet"/>
      <w:lvlText w:val="◦"/>
      <w:lvlJc w:val="left"/>
      <w:pPr>
        <w:tabs>
          <w:tab w:val="num" w:pos="1797"/>
        </w:tabs>
        <w:ind w:left="1797" w:hanging="360"/>
      </w:pPr>
      <w:rPr>
        <w:rFonts w:ascii="OpenSymbol" w:hAnsi="OpenSymbol" w:cs="Courier New" w:hint="default"/>
      </w:rPr>
    </w:lvl>
    <w:lvl w:ilvl="2">
      <w:start w:val="1"/>
      <w:numFmt w:val="bullet"/>
      <w:lvlText w:val="▪"/>
      <w:lvlJc w:val="left"/>
      <w:pPr>
        <w:tabs>
          <w:tab w:val="num" w:pos="2157"/>
        </w:tabs>
        <w:ind w:left="2157" w:hanging="360"/>
      </w:pPr>
      <w:rPr>
        <w:rFonts w:ascii="OpenSymbol" w:hAnsi="OpenSymbol" w:cs="Courier New" w:hint="default"/>
      </w:rPr>
    </w:lvl>
    <w:lvl w:ilvl="3">
      <w:start w:val="1"/>
      <w:numFmt w:val="bullet"/>
      <w:lvlText w:val=""/>
      <w:lvlJc w:val="left"/>
      <w:pPr>
        <w:tabs>
          <w:tab w:val="num" w:pos="2517"/>
        </w:tabs>
        <w:ind w:left="2517" w:hanging="360"/>
      </w:pPr>
      <w:rPr>
        <w:rFonts w:ascii="Symbol" w:hAnsi="Symbol" w:cs="Times New Roman" w:hint="default"/>
        <w:sz w:val="20"/>
        <w:szCs w:val="20"/>
        <w:shd w:val="clear" w:color="auto" w:fill="auto"/>
      </w:rPr>
    </w:lvl>
    <w:lvl w:ilvl="4">
      <w:start w:val="1"/>
      <w:numFmt w:val="bullet"/>
      <w:lvlText w:val="◦"/>
      <w:lvlJc w:val="left"/>
      <w:pPr>
        <w:tabs>
          <w:tab w:val="num" w:pos="2877"/>
        </w:tabs>
        <w:ind w:left="2877" w:hanging="360"/>
      </w:pPr>
      <w:rPr>
        <w:rFonts w:ascii="OpenSymbol" w:hAnsi="OpenSymbol" w:cs="Courier New" w:hint="default"/>
      </w:rPr>
    </w:lvl>
    <w:lvl w:ilvl="5">
      <w:start w:val="1"/>
      <w:numFmt w:val="bullet"/>
      <w:lvlText w:val="▪"/>
      <w:lvlJc w:val="left"/>
      <w:pPr>
        <w:tabs>
          <w:tab w:val="num" w:pos="3237"/>
        </w:tabs>
        <w:ind w:left="3237" w:hanging="360"/>
      </w:pPr>
      <w:rPr>
        <w:rFonts w:ascii="OpenSymbol" w:hAnsi="OpenSymbol" w:cs="Courier New" w:hint="default"/>
      </w:rPr>
    </w:lvl>
    <w:lvl w:ilvl="6">
      <w:start w:val="1"/>
      <w:numFmt w:val="bullet"/>
      <w:lvlText w:val=""/>
      <w:lvlJc w:val="left"/>
      <w:pPr>
        <w:tabs>
          <w:tab w:val="num" w:pos="3597"/>
        </w:tabs>
        <w:ind w:left="3597" w:hanging="360"/>
      </w:pPr>
      <w:rPr>
        <w:rFonts w:ascii="Symbol" w:hAnsi="Symbol" w:cs="Times New Roman" w:hint="default"/>
        <w:sz w:val="20"/>
        <w:szCs w:val="20"/>
        <w:shd w:val="clear" w:color="auto" w:fill="auto"/>
      </w:rPr>
    </w:lvl>
    <w:lvl w:ilvl="7">
      <w:start w:val="1"/>
      <w:numFmt w:val="bullet"/>
      <w:lvlText w:val="◦"/>
      <w:lvlJc w:val="left"/>
      <w:pPr>
        <w:tabs>
          <w:tab w:val="num" w:pos="3957"/>
        </w:tabs>
        <w:ind w:left="3957" w:hanging="360"/>
      </w:pPr>
      <w:rPr>
        <w:rFonts w:ascii="OpenSymbol" w:hAnsi="OpenSymbol" w:cs="Courier New" w:hint="default"/>
      </w:rPr>
    </w:lvl>
    <w:lvl w:ilvl="8">
      <w:start w:val="1"/>
      <w:numFmt w:val="bullet"/>
      <w:lvlText w:val="▪"/>
      <w:lvlJc w:val="left"/>
      <w:pPr>
        <w:tabs>
          <w:tab w:val="num" w:pos="4317"/>
        </w:tabs>
        <w:ind w:left="4317" w:hanging="360"/>
      </w:pPr>
      <w:rPr>
        <w:rFonts w:ascii="OpenSymbol" w:hAnsi="OpenSymbol" w:cs="Courier New" w:hint="default"/>
      </w:rPr>
    </w:lvl>
  </w:abstractNum>
  <w:abstractNum w:abstractNumId="6">
    <w:nsid w:val="00000007"/>
    <w:multiLevelType w:val="multilevel"/>
    <w:tmpl w:val="00000007"/>
    <w:name w:val="WW8Num7"/>
    <w:lvl w:ilvl="0">
      <w:start w:val="1"/>
      <w:numFmt w:val="bullet"/>
      <w:lvlText w:val=""/>
      <w:lvlJc w:val="left"/>
      <w:pPr>
        <w:tabs>
          <w:tab w:val="num" w:pos="1440"/>
        </w:tabs>
        <w:ind w:left="1440" w:hanging="360"/>
      </w:pPr>
      <w:rPr>
        <w:rFonts w:ascii="Symbol" w:hAnsi="Symbol" w:cs="Times New Roman" w:hint="default"/>
        <w:sz w:val="20"/>
        <w:szCs w:val="20"/>
        <w:shd w:val="clear" w:color="auto" w:fill="auto"/>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Times New Roman" w:hint="default"/>
        <w:sz w:val="20"/>
        <w:szCs w:val="20"/>
        <w:shd w:val="clear" w:color="auto" w:fill="auto"/>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Times New Roman" w:hint="default"/>
        <w:sz w:val="20"/>
        <w:szCs w:val="20"/>
        <w:shd w:val="clear" w:color="auto" w:fill="auto"/>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hint="default"/>
        <w:color w:val="000000"/>
        <w:sz w:val="20"/>
        <w:szCs w:val="20"/>
        <w:shd w:val="clear" w:color="auto" w:fill="auto"/>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color w:val="000000"/>
        <w:sz w:val="20"/>
        <w:szCs w:val="20"/>
        <w:shd w:val="clear" w:color="auto" w:fill="auto"/>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color w:val="000000"/>
        <w:sz w:val="20"/>
        <w:szCs w:val="20"/>
        <w:shd w:val="clear" w:color="auto" w:fill="auto"/>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8">
    <w:nsid w:val="0BA9141D"/>
    <w:multiLevelType w:val="hybridMultilevel"/>
    <w:tmpl w:val="C44626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nsid w:val="110E7B6E"/>
    <w:multiLevelType w:val="hybridMultilevel"/>
    <w:tmpl w:val="D69CB578"/>
    <w:lvl w:ilvl="0" w:tplc="04100001">
      <w:start w:val="1"/>
      <w:numFmt w:val="bullet"/>
      <w:lvlText w:val=""/>
      <w:lvlJc w:val="left"/>
      <w:pPr>
        <w:tabs>
          <w:tab w:val="num" w:pos="1080"/>
        </w:tabs>
        <w:ind w:left="1080" w:hanging="360"/>
      </w:pPr>
      <w:rPr>
        <w:rFonts w:ascii="Symbol" w:hAnsi="Symbol" w:hint="default"/>
      </w:rPr>
    </w:lvl>
    <w:lvl w:ilvl="1" w:tplc="0410000F">
      <w:start w:val="1"/>
      <w:numFmt w:val="decimal"/>
      <w:lvlText w:val="%2."/>
      <w:lvlJc w:val="left"/>
      <w:pPr>
        <w:tabs>
          <w:tab w:val="num" w:pos="1800"/>
        </w:tabs>
        <w:ind w:left="1800" w:hanging="360"/>
      </w:p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0">
    <w:nsid w:val="11F05A5D"/>
    <w:multiLevelType w:val="multilevel"/>
    <w:tmpl w:val="0000001C"/>
    <w:lvl w:ilvl="0">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1">
    <w:nsid w:val="24F92860"/>
    <w:multiLevelType w:val="hybridMultilevel"/>
    <w:tmpl w:val="39F6F394"/>
    <w:lvl w:ilvl="0" w:tplc="04100001">
      <w:start w:val="1"/>
      <w:numFmt w:val="bullet"/>
      <w:lvlText w:val=""/>
      <w:lvlJc w:val="left"/>
      <w:pPr>
        <w:ind w:left="1695" w:hanging="360"/>
      </w:pPr>
      <w:rPr>
        <w:rFonts w:ascii="Symbol" w:hAnsi="Symbol" w:hint="default"/>
      </w:rPr>
    </w:lvl>
    <w:lvl w:ilvl="1" w:tplc="04100003" w:tentative="1">
      <w:start w:val="1"/>
      <w:numFmt w:val="bullet"/>
      <w:lvlText w:val="o"/>
      <w:lvlJc w:val="left"/>
      <w:pPr>
        <w:ind w:left="2415" w:hanging="360"/>
      </w:pPr>
      <w:rPr>
        <w:rFonts w:ascii="Courier New" w:hAnsi="Courier New" w:cs="Courier New" w:hint="default"/>
      </w:rPr>
    </w:lvl>
    <w:lvl w:ilvl="2" w:tplc="04100005" w:tentative="1">
      <w:start w:val="1"/>
      <w:numFmt w:val="bullet"/>
      <w:lvlText w:val=""/>
      <w:lvlJc w:val="left"/>
      <w:pPr>
        <w:ind w:left="3135" w:hanging="360"/>
      </w:pPr>
      <w:rPr>
        <w:rFonts w:ascii="Wingdings" w:hAnsi="Wingdings" w:hint="default"/>
      </w:rPr>
    </w:lvl>
    <w:lvl w:ilvl="3" w:tplc="04100001" w:tentative="1">
      <w:start w:val="1"/>
      <w:numFmt w:val="bullet"/>
      <w:lvlText w:val=""/>
      <w:lvlJc w:val="left"/>
      <w:pPr>
        <w:ind w:left="3855" w:hanging="360"/>
      </w:pPr>
      <w:rPr>
        <w:rFonts w:ascii="Symbol" w:hAnsi="Symbol" w:hint="default"/>
      </w:rPr>
    </w:lvl>
    <w:lvl w:ilvl="4" w:tplc="04100003" w:tentative="1">
      <w:start w:val="1"/>
      <w:numFmt w:val="bullet"/>
      <w:lvlText w:val="o"/>
      <w:lvlJc w:val="left"/>
      <w:pPr>
        <w:ind w:left="4575" w:hanging="360"/>
      </w:pPr>
      <w:rPr>
        <w:rFonts w:ascii="Courier New" w:hAnsi="Courier New" w:cs="Courier New" w:hint="default"/>
      </w:rPr>
    </w:lvl>
    <w:lvl w:ilvl="5" w:tplc="04100005" w:tentative="1">
      <w:start w:val="1"/>
      <w:numFmt w:val="bullet"/>
      <w:lvlText w:val=""/>
      <w:lvlJc w:val="left"/>
      <w:pPr>
        <w:ind w:left="5295" w:hanging="360"/>
      </w:pPr>
      <w:rPr>
        <w:rFonts w:ascii="Wingdings" w:hAnsi="Wingdings" w:hint="default"/>
      </w:rPr>
    </w:lvl>
    <w:lvl w:ilvl="6" w:tplc="04100001" w:tentative="1">
      <w:start w:val="1"/>
      <w:numFmt w:val="bullet"/>
      <w:lvlText w:val=""/>
      <w:lvlJc w:val="left"/>
      <w:pPr>
        <w:ind w:left="6015" w:hanging="360"/>
      </w:pPr>
      <w:rPr>
        <w:rFonts w:ascii="Symbol" w:hAnsi="Symbol" w:hint="default"/>
      </w:rPr>
    </w:lvl>
    <w:lvl w:ilvl="7" w:tplc="04100003" w:tentative="1">
      <w:start w:val="1"/>
      <w:numFmt w:val="bullet"/>
      <w:lvlText w:val="o"/>
      <w:lvlJc w:val="left"/>
      <w:pPr>
        <w:ind w:left="6735" w:hanging="360"/>
      </w:pPr>
      <w:rPr>
        <w:rFonts w:ascii="Courier New" w:hAnsi="Courier New" w:cs="Courier New" w:hint="default"/>
      </w:rPr>
    </w:lvl>
    <w:lvl w:ilvl="8" w:tplc="04100005" w:tentative="1">
      <w:start w:val="1"/>
      <w:numFmt w:val="bullet"/>
      <w:lvlText w:val=""/>
      <w:lvlJc w:val="left"/>
      <w:pPr>
        <w:ind w:left="7455" w:hanging="360"/>
      </w:pPr>
      <w:rPr>
        <w:rFonts w:ascii="Wingdings" w:hAnsi="Wingdings" w:hint="default"/>
      </w:rPr>
    </w:lvl>
  </w:abstractNum>
  <w:abstractNum w:abstractNumId="12">
    <w:nsid w:val="27046FB9"/>
    <w:multiLevelType w:val="hybridMultilevel"/>
    <w:tmpl w:val="AE5A523C"/>
    <w:lvl w:ilvl="0" w:tplc="04100001">
      <w:start w:val="1"/>
      <w:numFmt w:val="bullet"/>
      <w:lvlText w:val=""/>
      <w:lvlJc w:val="left"/>
      <w:pPr>
        <w:ind w:left="1050" w:hanging="360"/>
      </w:pPr>
      <w:rPr>
        <w:rFonts w:ascii="Symbol" w:hAnsi="Symbol"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3">
    <w:nsid w:val="2E257DE1"/>
    <w:multiLevelType w:val="hybridMultilevel"/>
    <w:tmpl w:val="64BE4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E7325E6"/>
    <w:multiLevelType w:val="hybridMultilevel"/>
    <w:tmpl w:val="3DFEA4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5">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47914CA6"/>
    <w:multiLevelType w:val="hybridMultilevel"/>
    <w:tmpl w:val="8496F8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5E150EE0"/>
    <w:multiLevelType w:val="multilevel"/>
    <w:tmpl w:val="B2C0DC96"/>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9">
    <w:nsid w:val="72CA75FF"/>
    <w:multiLevelType w:val="hybridMultilevel"/>
    <w:tmpl w:val="18B4F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10"/>
  </w:num>
  <w:num w:numId="11">
    <w:abstractNumId w:val="18"/>
  </w:num>
  <w:num w:numId="12">
    <w:abstractNumId w:val="17"/>
  </w:num>
  <w:num w:numId="13">
    <w:abstractNumId w:val="15"/>
  </w:num>
  <w:num w:numId="14">
    <w:abstractNumId w:val="9"/>
  </w:num>
  <w:num w:numId="15">
    <w:abstractNumId w:val="14"/>
  </w:num>
  <w:num w:numId="16">
    <w:abstractNumId w:val="12"/>
  </w:num>
  <w:num w:numId="17">
    <w:abstractNumId w:val="8"/>
  </w:num>
  <w:num w:numId="18">
    <w:abstractNumId w:val="11"/>
  </w:num>
  <w:num w:numId="19">
    <w:abstractNumId w:val="19"/>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savePreviewPicture/>
  <w:compat/>
  <w:rsids>
    <w:rsidRoot w:val="00CC7813"/>
    <w:rsid w:val="00010995"/>
    <w:rsid w:val="00032E4A"/>
    <w:rsid w:val="00045475"/>
    <w:rsid w:val="00097294"/>
    <w:rsid w:val="000C198D"/>
    <w:rsid w:val="000E4AA7"/>
    <w:rsid w:val="000F1BDE"/>
    <w:rsid w:val="001700B2"/>
    <w:rsid w:val="00172E15"/>
    <w:rsid w:val="001F6A4D"/>
    <w:rsid w:val="0024658F"/>
    <w:rsid w:val="002512F3"/>
    <w:rsid w:val="0028507C"/>
    <w:rsid w:val="00332217"/>
    <w:rsid w:val="003E0546"/>
    <w:rsid w:val="003F596F"/>
    <w:rsid w:val="004032EB"/>
    <w:rsid w:val="00443148"/>
    <w:rsid w:val="004B0E8F"/>
    <w:rsid w:val="004B5FF6"/>
    <w:rsid w:val="004C47DB"/>
    <w:rsid w:val="0057044A"/>
    <w:rsid w:val="00587716"/>
    <w:rsid w:val="005904D0"/>
    <w:rsid w:val="005B4A8C"/>
    <w:rsid w:val="005B7A4A"/>
    <w:rsid w:val="005F6B36"/>
    <w:rsid w:val="005F77AA"/>
    <w:rsid w:val="00615055"/>
    <w:rsid w:val="00623E5C"/>
    <w:rsid w:val="006401DF"/>
    <w:rsid w:val="00684E25"/>
    <w:rsid w:val="006A71CF"/>
    <w:rsid w:val="006C2828"/>
    <w:rsid w:val="006F7582"/>
    <w:rsid w:val="00755303"/>
    <w:rsid w:val="0076552F"/>
    <w:rsid w:val="007F64D7"/>
    <w:rsid w:val="008362B4"/>
    <w:rsid w:val="008D7EE8"/>
    <w:rsid w:val="00916331"/>
    <w:rsid w:val="009962E9"/>
    <w:rsid w:val="009D0629"/>
    <w:rsid w:val="009F6348"/>
    <w:rsid w:val="00A0256C"/>
    <w:rsid w:val="00A32567"/>
    <w:rsid w:val="00A94832"/>
    <w:rsid w:val="00AA1529"/>
    <w:rsid w:val="00AC3AA4"/>
    <w:rsid w:val="00AC4013"/>
    <w:rsid w:val="00B57290"/>
    <w:rsid w:val="00B75006"/>
    <w:rsid w:val="00B96517"/>
    <w:rsid w:val="00BF15D1"/>
    <w:rsid w:val="00C06294"/>
    <w:rsid w:val="00C75902"/>
    <w:rsid w:val="00CC7813"/>
    <w:rsid w:val="00CE6D84"/>
    <w:rsid w:val="00D2677D"/>
    <w:rsid w:val="00D66216"/>
    <w:rsid w:val="00D8323F"/>
    <w:rsid w:val="00E36B84"/>
    <w:rsid w:val="00E9182C"/>
    <w:rsid w:val="00EE5A66"/>
    <w:rsid w:val="00F65BC4"/>
    <w:rsid w:val="00F74093"/>
    <w:rsid w:val="00F7476A"/>
    <w:rsid w:val="00FF60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13"/>
    <w:pPr>
      <w:suppressAutoHyphens/>
    </w:pPr>
    <w:rPr>
      <w:rFonts w:ascii="Calibri" w:eastAsia="Times New Roman" w:hAnsi="Calibri" w:cs="Times New Roman"/>
      <w:lang w:eastAsia="ar-SA"/>
    </w:rPr>
  </w:style>
  <w:style w:type="paragraph" w:styleId="Titolo2">
    <w:name w:val="heading 2"/>
    <w:basedOn w:val="Normale"/>
    <w:next w:val="Normale"/>
    <w:link w:val="Titolo2Carattere"/>
    <w:qFormat/>
    <w:rsid w:val="00CC7813"/>
    <w:pPr>
      <w:keepNext/>
      <w:tabs>
        <w:tab w:val="num" w:pos="0"/>
      </w:tabs>
      <w:spacing w:after="0" w:line="240" w:lineRule="auto"/>
      <w:ind w:left="576" w:hanging="576"/>
      <w:outlineLvl w:val="1"/>
    </w:pPr>
    <w:rPr>
      <w:rFonts w:ascii="Times New Roman" w:hAnsi="Times New Roman"/>
      <w:sz w:val="28"/>
      <w:szCs w:val="24"/>
    </w:rPr>
  </w:style>
  <w:style w:type="paragraph" w:styleId="Titolo3">
    <w:name w:val="heading 3"/>
    <w:basedOn w:val="Normale"/>
    <w:next w:val="Normale"/>
    <w:link w:val="Titolo3Carattere"/>
    <w:qFormat/>
    <w:rsid w:val="00CC7813"/>
    <w:pPr>
      <w:keepNext/>
      <w:tabs>
        <w:tab w:val="num" w:pos="0"/>
      </w:tabs>
      <w:spacing w:after="0" w:line="240" w:lineRule="auto"/>
      <w:ind w:left="720" w:hanging="720"/>
      <w:jc w:val="center"/>
      <w:outlineLvl w:val="2"/>
    </w:pPr>
    <w:rPr>
      <w:rFonts w:ascii="Times New Roman" w:hAnsi="Times New Roman"/>
      <w:sz w:val="32"/>
      <w:szCs w:val="24"/>
    </w:rPr>
  </w:style>
  <w:style w:type="paragraph" w:styleId="Titolo4">
    <w:name w:val="heading 4"/>
    <w:basedOn w:val="Normale"/>
    <w:next w:val="Normale"/>
    <w:link w:val="Titolo4Carattere"/>
    <w:qFormat/>
    <w:rsid w:val="00CC7813"/>
    <w:pPr>
      <w:keepNext/>
      <w:tabs>
        <w:tab w:val="num" w:pos="0"/>
      </w:tabs>
      <w:spacing w:after="0" w:line="240" w:lineRule="auto"/>
      <w:ind w:left="864" w:hanging="864"/>
      <w:outlineLvl w:val="3"/>
    </w:pPr>
    <w:rPr>
      <w:rFonts w:ascii="Times New Roman" w:hAnsi="Times New Roman"/>
      <w:sz w:val="24"/>
      <w:szCs w:val="24"/>
    </w:rPr>
  </w:style>
  <w:style w:type="paragraph" w:styleId="Titolo5">
    <w:name w:val="heading 5"/>
    <w:basedOn w:val="Normale"/>
    <w:next w:val="Normale"/>
    <w:link w:val="Titolo5Carattere"/>
    <w:qFormat/>
    <w:rsid w:val="00CC7813"/>
    <w:pPr>
      <w:keepNext/>
      <w:tabs>
        <w:tab w:val="num" w:pos="0"/>
      </w:tabs>
      <w:spacing w:after="0" w:line="240" w:lineRule="auto"/>
      <w:ind w:left="1008" w:hanging="1008"/>
      <w:jc w:val="center"/>
      <w:outlineLvl w:val="4"/>
    </w:pPr>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C7813"/>
    <w:rPr>
      <w:rFonts w:ascii="Times New Roman" w:eastAsia="Times New Roman" w:hAnsi="Times New Roman" w:cs="Times New Roman"/>
      <w:sz w:val="28"/>
      <w:szCs w:val="24"/>
      <w:lang w:eastAsia="ar-SA"/>
    </w:rPr>
  </w:style>
  <w:style w:type="character" w:customStyle="1" w:styleId="Titolo3Carattere">
    <w:name w:val="Titolo 3 Carattere"/>
    <w:basedOn w:val="Carpredefinitoparagrafo"/>
    <w:link w:val="Titolo3"/>
    <w:rsid w:val="00CC7813"/>
    <w:rPr>
      <w:rFonts w:ascii="Times New Roman" w:eastAsia="Times New Roman" w:hAnsi="Times New Roman" w:cs="Times New Roman"/>
      <w:sz w:val="32"/>
      <w:szCs w:val="24"/>
      <w:lang w:eastAsia="ar-SA"/>
    </w:rPr>
  </w:style>
  <w:style w:type="character" w:customStyle="1" w:styleId="Titolo4Carattere">
    <w:name w:val="Titolo 4 Carattere"/>
    <w:basedOn w:val="Carpredefinitoparagrafo"/>
    <w:link w:val="Titolo4"/>
    <w:rsid w:val="00CC7813"/>
    <w:rPr>
      <w:rFonts w:ascii="Times New Roman" w:eastAsia="Times New Roman" w:hAnsi="Times New Roman" w:cs="Times New Roman"/>
      <w:sz w:val="24"/>
      <w:szCs w:val="24"/>
      <w:lang w:eastAsia="ar-SA"/>
    </w:rPr>
  </w:style>
  <w:style w:type="character" w:customStyle="1" w:styleId="Titolo5Carattere">
    <w:name w:val="Titolo 5 Carattere"/>
    <w:basedOn w:val="Carpredefinitoparagrafo"/>
    <w:link w:val="Titolo5"/>
    <w:rsid w:val="00CC7813"/>
    <w:rPr>
      <w:rFonts w:ascii="Times New Roman" w:eastAsia="Times New Roman" w:hAnsi="Times New Roman" w:cs="Times New Roman"/>
      <w:sz w:val="24"/>
      <w:szCs w:val="24"/>
      <w:lang w:eastAsia="ar-SA"/>
    </w:rPr>
  </w:style>
  <w:style w:type="character" w:customStyle="1" w:styleId="WW8Num1z0">
    <w:name w:val="WW8Num1z0"/>
    <w:rsid w:val="00CC7813"/>
    <w:rPr>
      <w:rFonts w:ascii="Symbol" w:hAnsi="Symbol" w:cs="Symbol" w:hint="default"/>
    </w:rPr>
  </w:style>
  <w:style w:type="character" w:customStyle="1" w:styleId="WW8Num1z1">
    <w:name w:val="WW8Num1z1"/>
    <w:rsid w:val="00CC7813"/>
  </w:style>
  <w:style w:type="character" w:customStyle="1" w:styleId="WW8Num1z2">
    <w:name w:val="WW8Num1z2"/>
    <w:rsid w:val="00CC7813"/>
    <w:rPr>
      <w:rFonts w:ascii="Wingdings" w:hAnsi="Wingdings" w:cs="Wingdings" w:hint="default"/>
    </w:rPr>
  </w:style>
  <w:style w:type="character" w:customStyle="1" w:styleId="WW8Num1z3">
    <w:name w:val="WW8Num1z3"/>
    <w:rsid w:val="00CC7813"/>
  </w:style>
  <w:style w:type="character" w:customStyle="1" w:styleId="WW8Num1z4">
    <w:name w:val="WW8Num1z4"/>
    <w:rsid w:val="00CC7813"/>
    <w:rPr>
      <w:rFonts w:ascii="Courier New" w:hAnsi="Courier New" w:cs="Courier New" w:hint="default"/>
    </w:rPr>
  </w:style>
  <w:style w:type="character" w:customStyle="1" w:styleId="WW8Num1z5">
    <w:name w:val="WW8Num1z5"/>
    <w:rsid w:val="00CC7813"/>
  </w:style>
  <w:style w:type="character" w:customStyle="1" w:styleId="WW8Num1z6">
    <w:name w:val="WW8Num1z6"/>
    <w:rsid w:val="00CC7813"/>
  </w:style>
  <w:style w:type="character" w:customStyle="1" w:styleId="WW8Num1z7">
    <w:name w:val="WW8Num1z7"/>
    <w:rsid w:val="00CC7813"/>
  </w:style>
  <w:style w:type="character" w:customStyle="1" w:styleId="WW8Num1z8">
    <w:name w:val="WW8Num1z8"/>
    <w:rsid w:val="00CC7813"/>
  </w:style>
  <w:style w:type="character" w:customStyle="1" w:styleId="WW8Num2z0">
    <w:name w:val="WW8Num2z0"/>
    <w:rsid w:val="00CC7813"/>
    <w:rPr>
      <w:rFonts w:ascii="Symbol" w:hAnsi="Symbol" w:cs="Symbol" w:hint="default"/>
      <w:color w:val="auto"/>
      <w:shd w:val="clear" w:color="auto" w:fill="FF99FF"/>
      <w:lang w:val="it-IT"/>
    </w:rPr>
  </w:style>
  <w:style w:type="character" w:customStyle="1" w:styleId="WW8Num3z0">
    <w:name w:val="WW8Num3z0"/>
    <w:rsid w:val="00CC7813"/>
    <w:rPr>
      <w:rFonts w:ascii="Wingdings" w:hAnsi="Wingdings" w:cs="Wingdings" w:hint="default"/>
      <w:shd w:val="clear" w:color="auto" w:fill="FFFF00"/>
      <w:lang w:val="it-IT"/>
    </w:rPr>
  </w:style>
  <w:style w:type="character" w:customStyle="1" w:styleId="WW8Num4z0">
    <w:name w:val="WW8Num4z0"/>
    <w:rsid w:val="00CC7813"/>
    <w:rPr>
      <w:rFonts w:ascii="Symbol" w:hAnsi="Symbol" w:cs="Symbol" w:hint="default"/>
      <w:szCs w:val="20"/>
      <w:lang w:val="it-IT"/>
    </w:rPr>
  </w:style>
  <w:style w:type="character" w:customStyle="1" w:styleId="WW8Num5z0">
    <w:name w:val="WW8Num5z0"/>
    <w:rsid w:val="00CC7813"/>
    <w:rPr>
      <w:rFonts w:ascii="Times New Roman" w:eastAsia="Times New Roman" w:hAnsi="Times New Roman" w:cs="Times New Roman" w:hint="default"/>
      <w:sz w:val="20"/>
      <w:szCs w:val="20"/>
      <w:lang w:val="it-IT"/>
    </w:rPr>
  </w:style>
  <w:style w:type="character" w:customStyle="1" w:styleId="WW8Num6z0">
    <w:name w:val="WW8Num6z0"/>
    <w:rsid w:val="00CC7813"/>
    <w:rPr>
      <w:rFonts w:ascii="Times New Roman" w:eastAsia="Times New Roman" w:hAnsi="Times New Roman" w:cs="Times New Roman" w:hint="default"/>
      <w:color w:val="auto"/>
      <w:sz w:val="20"/>
      <w:szCs w:val="20"/>
      <w:shd w:val="clear" w:color="auto" w:fill="auto"/>
    </w:rPr>
  </w:style>
  <w:style w:type="character" w:customStyle="1" w:styleId="WW8Num6z1">
    <w:name w:val="WW8Num6z1"/>
    <w:rsid w:val="00CC7813"/>
    <w:rPr>
      <w:rFonts w:ascii="Courier New" w:hAnsi="Courier New" w:cs="Courier New" w:hint="default"/>
    </w:rPr>
  </w:style>
  <w:style w:type="character" w:customStyle="1" w:styleId="WW8Num7z0">
    <w:name w:val="WW8Num7z0"/>
    <w:rsid w:val="00CC7813"/>
    <w:rPr>
      <w:rFonts w:ascii="Times New Roman" w:eastAsia="Times New Roman" w:hAnsi="Times New Roman" w:cs="Times New Roman" w:hint="default"/>
      <w:color w:val="auto"/>
      <w:sz w:val="20"/>
      <w:szCs w:val="20"/>
      <w:shd w:val="clear" w:color="auto" w:fill="auto"/>
    </w:rPr>
  </w:style>
  <w:style w:type="character" w:customStyle="1" w:styleId="WW8Num7z1">
    <w:name w:val="WW8Num7z1"/>
    <w:rsid w:val="00CC7813"/>
    <w:rPr>
      <w:rFonts w:ascii="OpenSymbol" w:hAnsi="OpenSymbol" w:cs="OpenSymbol"/>
    </w:rPr>
  </w:style>
  <w:style w:type="character" w:customStyle="1" w:styleId="WW8Num8z0">
    <w:name w:val="WW8Num8z0"/>
    <w:rsid w:val="00CC7813"/>
    <w:rPr>
      <w:rFonts w:ascii="Symbol" w:hAnsi="Symbol" w:cs="Symbol" w:hint="default"/>
      <w:color w:val="000000"/>
      <w:sz w:val="20"/>
      <w:szCs w:val="20"/>
      <w:shd w:val="clear" w:color="auto" w:fill="auto"/>
    </w:rPr>
  </w:style>
  <w:style w:type="character" w:customStyle="1" w:styleId="WW8Num8z1">
    <w:name w:val="WW8Num8z1"/>
    <w:rsid w:val="00CC7813"/>
    <w:rPr>
      <w:rFonts w:ascii="Courier New" w:hAnsi="Courier New" w:cs="Courier New" w:hint="default"/>
    </w:rPr>
  </w:style>
  <w:style w:type="character" w:customStyle="1" w:styleId="WW8Num2z1">
    <w:name w:val="WW8Num2z1"/>
    <w:rsid w:val="00CC7813"/>
    <w:rPr>
      <w:rFonts w:ascii="Courier New" w:hAnsi="Courier New" w:cs="Courier New" w:hint="default"/>
    </w:rPr>
  </w:style>
  <w:style w:type="character" w:customStyle="1" w:styleId="WW8Num2z2">
    <w:name w:val="WW8Num2z2"/>
    <w:rsid w:val="00CC7813"/>
    <w:rPr>
      <w:rFonts w:ascii="Wingdings" w:hAnsi="Wingdings" w:cs="Wingdings" w:hint="default"/>
    </w:rPr>
  </w:style>
  <w:style w:type="character" w:customStyle="1" w:styleId="WW8Num3z1">
    <w:name w:val="WW8Num3z1"/>
    <w:rsid w:val="00CC7813"/>
    <w:rPr>
      <w:rFonts w:ascii="Courier New" w:hAnsi="Courier New" w:cs="Courier New" w:hint="default"/>
    </w:rPr>
  </w:style>
  <w:style w:type="character" w:customStyle="1" w:styleId="WW8Num3z3">
    <w:name w:val="WW8Num3z3"/>
    <w:rsid w:val="00CC7813"/>
    <w:rPr>
      <w:rFonts w:ascii="Symbol" w:hAnsi="Symbol" w:cs="Symbol" w:hint="default"/>
    </w:rPr>
  </w:style>
  <w:style w:type="character" w:customStyle="1" w:styleId="WW8Num4z1">
    <w:name w:val="WW8Num4z1"/>
    <w:rsid w:val="00CC7813"/>
    <w:rPr>
      <w:rFonts w:ascii="Courier New" w:hAnsi="Courier New" w:cs="Courier New" w:hint="default"/>
    </w:rPr>
  </w:style>
  <w:style w:type="character" w:customStyle="1" w:styleId="WW8Num4z2">
    <w:name w:val="WW8Num4z2"/>
    <w:rsid w:val="00CC7813"/>
    <w:rPr>
      <w:rFonts w:ascii="Wingdings" w:hAnsi="Wingdings" w:cs="Wingdings" w:hint="default"/>
    </w:rPr>
  </w:style>
  <w:style w:type="character" w:customStyle="1" w:styleId="WW8Num5z1">
    <w:name w:val="WW8Num5z1"/>
    <w:rsid w:val="00CC7813"/>
    <w:rPr>
      <w:rFonts w:ascii="Courier New" w:hAnsi="Courier New" w:cs="Courier New" w:hint="default"/>
    </w:rPr>
  </w:style>
  <w:style w:type="character" w:customStyle="1" w:styleId="WW8Num5z2">
    <w:name w:val="WW8Num5z2"/>
    <w:rsid w:val="00CC7813"/>
    <w:rPr>
      <w:rFonts w:ascii="Wingdings" w:hAnsi="Wingdings" w:cs="Wingdings" w:hint="default"/>
    </w:rPr>
  </w:style>
  <w:style w:type="character" w:customStyle="1" w:styleId="WW8Num5z3">
    <w:name w:val="WW8Num5z3"/>
    <w:rsid w:val="00CC7813"/>
    <w:rPr>
      <w:rFonts w:ascii="Symbol" w:hAnsi="Symbol" w:cs="Symbol" w:hint="default"/>
    </w:rPr>
  </w:style>
  <w:style w:type="character" w:customStyle="1" w:styleId="WW8Num6z2">
    <w:name w:val="WW8Num6z2"/>
    <w:rsid w:val="00CC7813"/>
    <w:rPr>
      <w:rFonts w:ascii="Wingdings" w:hAnsi="Wingdings" w:cs="Wingdings" w:hint="default"/>
    </w:rPr>
  </w:style>
  <w:style w:type="character" w:customStyle="1" w:styleId="WW8Num6z3">
    <w:name w:val="WW8Num6z3"/>
    <w:rsid w:val="00CC7813"/>
    <w:rPr>
      <w:rFonts w:ascii="Symbol" w:hAnsi="Symbol" w:cs="Symbol" w:hint="default"/>
    </w:rPr>
  </w:style>
  <w:style w:type="character" w:customStyle="1" w:styleId="WW8Num7z2">
    <w:name w:val="WW8Num7z2"/>
    <w:rsid w:val="00CC7813"/>
    <w:rPr>
      <w:rFonts w:ascii="Wingdings" w:hAnsi="Wingdings" w:cs="Wingdings" w:hint="default"/>
    </w:rPr>
  </w:style>
  <w:style w:type="character" w:customStyle="1" w:styleId="WW8Num7z3">
    <w:name w:val="WW8Num7z3"/>
    <w:rsid w:val="00CC7813"/>
    <w:rPr>
      <w:rFonts w:ascii="Symbol" w:hAnsi="Symbol" w:cs="Symbol" w:hint="default"/>
    </w:rPr>
  </w:style>
  <w:style w:type="character" w:customStyle="1" w:styleId="WW8Num7z4">
    <w:name w:val="WW8Num7z4"/>
    <w:rsid w:val="00CC7813"/>
    <w:rPr>
      <w:rFonts w:ascii="Courier New" w:hAnsi="Courier New" w:cs="Courier New" w:hint="default"/>
    </w:rPr>
  </w:style>
  <w:style w:type="character" w:customStyle="1" w:styleId="WW8Num8z2">
    <w:name w:val="WW8Num8z2"/>
    <w:rsid w:val="00CC7813"/>
    <w:rPr>
      <w:rFonts w:ascii="Wingdings" w:hAnsi="Wingdings" w:cs="Wingdings" w:hint="default"/>
    </w:rPr>
  </w:style>
  <w:style w:type="character" w:customStyle="1" w:styleId="WW8Num9z0">
    <w:name w:val="WW8Num9z0"/>
    <w:rsid w:val="00CC7813"/>
    <w:rPr>
      <w:rFonts w:hint="default"/>
    </w:rPr>
  </w:style>
  <w:style w:type="character" w:customStyle="1" w:styleId="WW8Num9z1">
    <w:name w:val="WW8Num9z1"/>
    <w:rsid w:val="00CC7813"/>
  </w:style>
  <w:style w:type="character" w:customStyle="1" w:styleId="WW8Num9z2">
    <w:name w:val="WW8Num9z2"/>
    <w:rsid w:val="00CC7813"/>
  </w:style>
  <w:style w:type="character" w:customStyle="1" w:styleId="WW8Num9z3">
    <w:name w:val="WW8Num9z3"/>
    <w:rsid w:val="00CC7813"/>
  </w:style>
  <w:style w:type="character" w:customStyle="1" w:styleId="WW8Num9z4">
    <w:name w:val="WW8Num9z4"/>
    <w:rsid w:val="00CC7813"/>
  </w:style>
  <w:style w:type="character" w:customStyle="1" w:styleId="WW8Num9z5">
    <w:name w:val="WW8Num9z5"/>
    <w:rsid w:val="00CC7813"/>
  </w:style>
  <w:style w:type="character" w:customStyle="1" w:styleId="WW8Num9z6">
    <w:name w:val="WW8Num9z6"/>
    <w:rsid w:val="00CC7813"/>
  </w:style>
  <w:style w:type="character" w:customStyle="1" w:styleId="WW8Num9z7">
    <w:name w:val="WW8Num9z7"/>
    <w:rsid w:val="00CC7813"/>
  </w:style>
  <w:style w:type="character" w:customStyle="1" w:styleId="WW8Num9z8">
    <w:name w:val="WW8Num9z8"/>
    <w:rsid w:val="00CC7813"/>
  </w:style>
  <w:style w:type="character" w:customStyle="1" w:styleId="WW8Num10z0">
    <w:name w:val="WW8Num10z0"/>
    <w:rsid w:val="00CC7813"/>
    <w:rPr>
      <w:rFonts w:ascii="Symbol" w:hAnsi="Symbol" w:cs="Symbol" w:hint="default"/>
      <w:sz w:val="20"/>
      <w:szCs w:val="20"/>
    </w:rPr>
  </w:style>
  <w:style w:type="character" w:customStyle="1" w:styleId="WW8Num10z1">
    <w:name w:val="WW8Num10z1"/>
    <w:rsid w:val="00CC7813"/>
    <w:rPr>
      <w:rFonts w:ascii="Courier New" w:hAnsi="Courier New" w:cs="Courier New" w:hint="default"/>
    </w:rPr>
  </w:style>
  <w:style w:type="character" w:customStyle="1" w:styleId="WW8Num10z2">
    <w:name w:val="WW8Num10z2"/>
    <w:rsid w:val="00CC7813"/>
    <w:rPr>
      <w:rFonts w:ascii="Wingdings" w:hAnsi="Wingdings" w:cs="Wingdings" w:hint="default"/>
    </w:rPr>
  </w:style>
  <w:style w:type="character" w:customStyle="1" w:styleId="Carpredefinitoparagrafo1">
    <w:name w:val="Car. predefinito paragrafo1"/>
    <w:rsid w:val="00CC7813"/>
  </w:style>
  <w:style w:type="character" w:customStyle="1" w:styleId="CorpodeltestoCarattere">
    <w:name w:val="Corpo del testo Carattere"/>
    <w:rsid w:val="00CC7813"/>
    <w:rPr>
      <w:rFonts w:ascii="Times New Roman" w:hAnsi="Times New Roman" w:cs="Times New Roman"/>
      <w:sz w:val="24"/>
      <w:szCs w:val="24"/>
      <w:lang w:val="it-IT"/>
    </w:rPr>
  </w:style>
  <w:style w:type="character" w:customStyle="1" w:styleId="Corpodeltesto2Carattere">
    <w:name w:val="Corpo del testo 2 Carattere"/>
    <w:rsid w:val="00CC7813"/>
    <w:rPr>
      <w:rFonts w:ascii="Times New Roman" w:hAnsi="Times New Roman" w:cs="Times New Roman"/>
      <w:sz w:val="26"/>
      <w:szCs w:val="24"/>
    </w:rPr>
  </w:style>
  <w:style w:type="character" w:customStyle="1" w:styleId="Corpodeltesto3Carattere">
    <w:name w:val="Corpo del testo 3 Carattere"/>
    <w:rsid w:val="00CC7813"/>
    <w:rPr>
      <w:rFonts w:ascii="Times New Roman" w:hAnsi="Times New Roman" w:cs="Times New Roman"/>
      <w:sz w:val="22"/>
    </w:rPr>
  </w:style>
  <w:style w:type="character" w:styleId="Collegamentoipertestuale">
    <w:name w:val="Hyperlink"/>
    <w:rsid w:val="00CC7813"/>
    <w:rPr>
      <w:color w:val="0000FF"/>
      <w:u w:val="single"/>
    </w:rPr>
  </w:style>
  <w:style w:type="character" w:customStyle="1" w:styleId="Punti">
    <w:name w:val="Punti"/>
    <w:rsid w:val="00CC7813"/>
    <w:rPr>
      <w:rFonts w:ascii="OpenSymbol" w:eastAsia="OpenSymbol" w:hAnsi="OpenSymbol" w:cs="OpenSymbol"/>
    </w:rPr>
  </w:style>
  <w:style w:type="paragraph" w:customStyle="1" w:styleId="Intestazione1">
    <w:name w:val="Intestazione1"/>
    <w:basedOn w:val="Normale"/>
    <w:next w:val="Corpodeltesto"/>
    <w:rsid w:val="00CC7813"/>
    <w:pPr>
      <w:keepNext/>
      <w:spacing w:before="240" w:after="120"/>
    </w:pPr>
    <w:rPr>
      <w:rFonts w:ascii="Arial" w:eastAsia="Microsoft YaHei" w:hAnsi="Arial" w:cs="Mangal"/>
      <w:sz w:val="28"/>
      <w:szCs w:val="28"/>
    </w:rPr>
  </w:style>
  <w:style w:type="paragraph" w:customStyle="1" w:styleId="a">
    <w:basedOn w:val="Normale"/>
    <w:next w:val="Corpodeltesto"/>
    <w:rsid w:val="00CC7813"/>
    <w:pPr>
      <w:spacing w:after="0" w:line="240" w:lineRule="auto"/>
      <w:jc w:val="both"/>
    </w:pPr>
    <w:rPr>
      <w:rFonts w:ascii="Times New Roman" w:hAnsi="Times New Roman"/>
      <w:sz w:val="24"/>
      <w:szCs w:val="24"/>
    </w:rPr>
  </w:style>
  <w:style w:type="paragraph" w:styleId="Elenco">
    <w:name w:val="List"/>
    <w:basedOn w:val="Corpodeltesto"/>
    <w:rsid w:val="00CC7813"/>
    <w:pPr>
      <w:spacing w:after="0" w:line="240" w:lineRule="auto"/>
      <w:jc w:val="both"/>
    </w:pPr>
    <w:rPr>
      <w:rFonts w:ascii="Times New Roman" w:hAnsi="Times New Roman" w:cs="Mangal"/>
      <w:sz w:val="24"/>
      <w:szCs w:val="24"/>
    </w:rPr>
  </w:style>
  <w:style w:type="paragraph" w:customStyle="1" w:styleId="Didascalia1">
    <w:name w:val="Didascalia1"/>
    <w:basedOn w:val="Normale"/>
    <w:rsid w:val="00CC7813"/>
    <w:pPr>
      <w:suppressLineNumbers/>
      <w:spacing w:before="120" w:after="120"/>
    </w:pPr>
    <w:rPr>
      <w:rFonts w:cs="Mangal"/>
      <w:i/>
      <w:iCs/>
      <w:sz w:val="24"/>
      <w:szCs w:val="24"/>
    </w:rPr>
  </w:style>
  <w:style w:type="paragraph" w:customStyle="1" w:styleId="Indice">
    <w:name w:val="Indice"/>
    <w:basedOn w:val="Normale"/>
    <w:rsid w:val="00CC7813"/>
    <w:pPr>
      <w:suppressLineNumbers/>
    </w:pPr>
    <w:rPr>
      <w:rFonts w:cs="Mangal"/>
    </w:rPr>
  </w:style>
  <w:style w:type="paragraph" w:customStyle="1" w:styleId="Corpodeltesto21">
    <w:name w:val="Corpo del testo 21"/>
    <w:basedOn w:val="Normale"/>
    <w:rsid w:val="00CC7813"/>
    <w:pPr>
      <w:spacing w:after="0" w:line="240" w:lineRule="auto"/>
      <w:jc w:val="both"/>
    </w:pPr>
    <w:rPr>
      <w:rFonts w:ascii="Times New Roman" w:hAnsi="Times New Roman"/>
      <w:sz w:val="26"/>
      <w:szCs w:val="24"/>
    </w:rPr>
  </w:style>
  <w:style w:type="paragraph" w:customStyle="1" w:styleId="Corpodeltesto31">
    <w:name w:val="Corpo del testo 31"/>
    <w:basedOn w:val="Normale"/>
    <w:rsid w:val="00CC7813"/>
    <w:pPr>
      <w:spacing w:after="0" w:line="240" w:lineRule="auto"/>
      <w:jc w:val="both"/>
    </w:pPr>
    <w:rPr>
      <w:rFonts w:ascii="Times New Roman" w:hAnsi="Times New Roman"/>
      <w:szCs w:val="20"/>
    </w:rPr>
  </w:style>
  <w:style w:type="paragraph" w:styleId="Paragrafoelenco">
    <w:name w:val="List Paragraph"/>
    <w:basedOn w:val="Normale"/>
    <w:qFormat/>
    <w:rsid w:val="00CC7813"/>
    <w:pPr>
      <w:spacing w:after="0"/>
      <w:ind w:left="720"/>
      <w:jc w:val="both"/>
    </w:pPr>
    <w:rPr>
      <w:rFonts w:eastAsia="Calibri"/>
    </w:rPr>
  </w:style>
  <w:style w:type="paragraph" w:customStyle="1" w:styleId="Contenutotabella">
    <w:name w:val="Contenuto tabella"/>
    <w:basedOn w:val="Normale"/>
    <w:rsid w:val="00CC7813"/>
    <w:pPr>
      <w:suppressLineNumbers/>
    </w:pPr>
  </w:style>
  <w:style w:type="paragraph" w:customStyle="1" w:styleId="Intestazionetabella">
    <w:name w:val="Intestazione tabella"/>
    <w:basedOn w:val="Contenutotabella"/>
    <w:rsid w:val="00CC7813"/>
    <w:pPr>
      <w:jc w:val="center"/>
    </w:pPr>
    <w:rPr>
      <w:b/>
      <w:bCs/>
    </w:rPr>
  </w:style>
  <w:style w:type="character" w:customStyle="1" w:styleId="Corpodeltesto2">
    <w:name w:val="Corpo del testo (2)_"/>
    <w:link w:val="Corpodeltesto210"/>
    <w:rsid w:val="00CC7813"/>
    <w:rPr>
      <w:rFonts w:ascii="Calibri" w:hAnsi="Calibri" w:cs="Calibri"/>
      <w:shd w:val="clear" w:color="auto" w:fill="FFFFFF"/>
    </w:rPr>
  </w:style>
  <w:style w:type="character" w:customStyle="1" w:styleId="Corpodeltesto2Exact">
    <w:name w:val="Corpo del testo (2) Exact"/>
    <w:rsid w:val="00CC7813"/>
    <w:rPr>
      <w:rFonts w:ascii="Calibri" w:hAnsi="Calibri" w:cs="Calibri"/>
      <w:sz w:val="22"/>
      <w:szCs w:val="22"/>
      <w:u w:val="none"/>
    </w:rPr>
  </w:style>
  <w:style w:type="paragraph" w:customStyle="1" w:styleId="Corpodeltesto210">
    <w:name w:val="Corpo del testo (2)1"/>
    <w:basedOn w:val="Normale"/>
    <w:link w:val="Corpodeltesto2"/>
    <w:rsid w:val="00CC7813"/>
    <w:pPr>
      <w:widowControl w:val="0"/>
      <w:shd w:val="clear" w:color="auto" w:fill="FFFFFF"/>
      <w:suppressAutoHyphens w:val="0"/>
      <w:spacing w:after="0" w:line="269" w:lineRule="exact"/>
      <w:ind w:hanging="720"/>
      <w:jc w:val="center"/>
    </w:pPr>
    <w:rPr>
      <w:rFonts w:eastAsiaTheme="minorHAnsi" w:cs="Calibri"/>
      <w:lang w:eastAsia="en-US"/>
    </w:rPr>
  </w:style>
  <w:style w:type="paragraph" w:styleId="Intestazione">
    <w:name w:val="header"/>
    <w:basedOn w:val="Normale"/>
    <w:link w:val="IntestazioneCarattere"/>
    <w:uiPriority w:val="99"/>
    <w:unhideWhenUsed/>
    <w:rsid w:val="00CC7813"/>
    <w:pPr>
      <w:tabs>
        <w:tab w:val="center" w:pos="4819"/>
        <w:tab w:val="right" w:pos="9638"/>
      </w:tabs>
    </w:pPr>
  </w:style>
  <w:style w:type="character" w:customStyle="1" w:styleId="IntestazioneCarattere">
    <w:name w:val="Intestazione Carattere"/>
    <w:basedOn w:val="Carpredefinitoparagrafo"/>
    <w:link w:val="Intestazione"/>
    <w:uiPriority w:val="99"/>
    <w:rsid w:val="00CC7813"/>
    <w:rPr>
      <w:rFonts w:ascii="Calibri" w:eastAsia="Times New Roman" w:hAnsi="Calibri" w:cs="Times New Roman"/>
      <w:lang w:eastAsia="ar-SA"/>
    </w:rPr>
  </w:style>
  <w:style w:type="paragraph" w:styleId="Pidipagina">
    <w:name w:val="footer"/>
    <w:basedOn w:val="Normale"/>
    <w:link w:val="PidipaginaCarattere"/>
    <w:uiPriority w:val="99"/>
    <w:unhideWhenUsed/>
    <w:rsid w:val="00CC7813"/>
    <w:pPr>
      <w:tabs>
        <w:tab w:val="center" w:pos="4819"/>
        <w:tab w:val="right" w:pos="9638"/>
      </w:tabs>
    </w:pPr>
  </w:style>
  <w:style w:type="character" w:customStyle="1" w:styleId="PidipaginaCarattere">
    <w:name w:val="Piè di pagina Carattere"/>
    <w:basedOn w:val="Carpredefinitoparagrafo"/>
    <w:link w:val="Pidipagina"/>
    <w:uiPriority w:val="99"/>
    <w:rsid w:val="00CC7813"/>
    <w:rPr>
      <w:rFonts w:ascii="Calibri" w:eastAsia="Times New Roman" w:hAnsi="Calibri" w:cs="Times New Roman"/>
      <w:lang w:eastAsia="ar-SA"/>
    </w:rPr>
  </w:style>
  <w:style w:type="paragraph" w:styleId="Testofumetto">
    <w:name w:val="Balloon Text"/>
    <w:basedOn w:val="Normale"/>
    <w:link w:val="TestofumettoCarattere"/>
    <w:uiPriority w:val="99"/>
    <w:semiHidden/>
    <w:unhideWhenUsed/>
    <w:rsid w:val="00CC7813"/>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rsid w:val="00CC7813"/>
    <w:rPr>
      <w:rFonts w:ascii="Tahoma" w:eastAsia="Times New Roman" w:hAnsi="Tahoma" w:cs="Times New Roman"/>
      <w:sz w:val="16"/>
      <w:szCs w:val="16"/>
      <w:lang w:eastAsia="ar-SA"/>
    </w:rPr>
  </w:style>
  <w:style w:type="paragraph" w:styleId="Corpodeltesto">
    <w:name w:val="Body Text"/>
    <w:basedOn w:val="Normale"/>
    <w:link w:val="CorpodeltestoCarattere1"/>
    <w:uiPriority w:val="99"/>
    <w:semiHidden/>
    <w:unhideWhenUsed/>
    <w:rsid w:val="00CC7813"/>
    <w:pPr>
      <w:spacing w:after="120"/>
    </w:pPr>
  </w:style>
  <w:style w:type="character" w:customStyle="1" w:styleId="CorpodeltestoCarattere1">
    <w:name w:val="Corpo del testo Carattere1"/>
    <w:basedOn w:val="Carpredefinitoparagrafo"/>
    <w:link w:val="Corpodeltesto"/>
    <w:uiPriority w:val="99"/>
    <w:semiHidden/>
    <w:rsid w:val="00CC7813"/>
    <w:rPr>
      <w:rFonts w:ascii="Calibri" w:eastAsia="Times New Roman" w:hAnsi="Calibri"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13"/>
    <w:pPr>
      <w:suppressAutoHyphens/>
    </w:pPr>
    <w:rPr>
      <w:rFonts w:ascii="Calibri" w:eastAsia="Times New Roman" w:hAnsi="Calibri" w:cs="Times New Roman"/>
      <w:lang w:eastAsia="ar-SA"/>
    </w:rPr>
  </w:style>
  <w:style w:type="paragraph" w:styleId="Titolo2">
    <w:name w:val="heading 2"/>
    <w:basedOn w:val="Normale"/>
    <w:next w:val="Normale"/>
    <w:link w:val="Titolo2Carattere"/>
    <w:qFormat/>
    <w:rsid w:val="00CC7813"/>
    <w:pPr>
      <w:keepNext/>
      <w:tabs>
        <w:tab w:val="num" w:pos="0"/>
      </w:tabs>
      <w:spacing w:after="0" w:line="240" w:lineRule="auto"/>
      <w:ind w:left="576" w:hanging="576"/>
      <w:outlineLvl w:val="1"/>
    </w:pPr>
    <w:rPr>
      <w:rFonts w:ascii="Times New Roman" w:hAnsi="Times New Roman"/>
      <w:sz w:val="28"/>
      <w:szCs w:val="24"/>
    </w:rPr>
  </w:style>
  <w:style w:type="paragraph" w:styleId="Titolo3">
    <w:name w:val="heading 3"/>
    <w:basedOn w:val="Normale"/>
    <w:next w:val="Normale"/>
    <w:link w:val="Titolo3Carattere"/>
    <w:qFormat/>
    <w:rsid w:val="00CC7813"/>
    <w:pPr>
      <w:keepNext/>
      <w:tabs>
        <w:tab w:val="num" w:pos="0"/>
      </w:tabs>
      <w:spacing w:after="0" w:line="240" w:lineRule="auto"/>
      <w:ind w:left="720" w:hanging="720"/>
      <w:jc w:val="center"/>
      <w:outlineLvl w:val="2"/>
    </w:pPr>
    <w:rPr>
      <w:rFonts w:ascii="Times New Roman" w:hAnsi="Times New Roman"/>
      <w:sz w:val="32"/>
      <w:szCs w:val="24"/>
    </w:rPr>
  </w:style>
  <w:style w:type="paragraph" w:styleId="Titolo4">
    <w:name w:val="heading 4"/>
    <w:basedOn w:val="Normale"/>
    <w:next w:val="Normale"/>
    <w:link w:val="Titolo4Carattere"/>
    <w:qFormat/>
    <w:rsid w:val="00CC7813"/>
    <w:pPr>
      <w:keepNext/>
      <w:tabs>
        <w:tab w:val="num" w:pos="0"/>
      </w:tabs>
      <w:spacing w:after="0" w:line="240" w:lineRule="auto"/>
      <w:ind w:left="864" w:hanging="864"/>
      <w:outlineLvl w:val="3"/>
    </w:pPr>
    <w:rPr>
      <w:rFonts w:ascii="Times New Roman" w:hAnsi="Times New Roman"/>
      <w:sz w:val="24"/>
      <w:szCs w:val="24"/>
    </w:rPr>
  </w:style>
  <w:style w:type="paragraph" w:styleId="Titolo5">
    <w:name w:val="heading 5"/>
    <w:basedOn w:val="Normale"/>
    <w:next w:val="Normale"/>
    <w:link w:val="Titolo5Carattere"/>
    <w:qFormat/>
    <w:rsid w:val="00CC7813"/>
    <w:pPr>
      <w:keepNext/>
      <w:tabs>
        <w:tab w:val="num" w:pos="0"/>
      </w:tabs>
      <w:spacing w:after="0" w:line="240" w:lineRule="auto"/>
      <w:ind w:left="1008" w:hanging="1008"/>
      <w:jc w:val="center"/>
      <w:outlineLvl w:val="4"/>
    </w:pPr>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C7813"/>
    <w:rPr>
      <w:rFonts w:ascii="Times New Roman" w:eastAsia="Times New Roman" w:hAnsi="Times New Roman" w:cs="Times New Roman"/>
      <w:sz w:val="28"/>
      <w:szCs w:val="24"/>
      <w:lang w:eastAsia="ar-SA"/>
    </w:rPr>
  </w:style>
  <w:style w:type="character" w:customStyle="1" w:styleId="Titolo3Carattere">
    <w:name w:val="Titolo 3 Carattere"/>
    <w:basedOn w:val="Carpredefinitoparagrafo"/>
    <w:link w:val="Titolo3"/>
    <w:rsid w:val="00CC7813"/>
    <w:rPr>
      <w:rFonts w:ascii="Times New Roman" w:eastAsia="Times New Roman" w:hAnsi="Times New Roman" w:cs="Times New Roman"/>
      <w:sz w:val="32"/>
      <w:szCs w:val="24"/>
      <w:lang w:eastAsia="ar-SA"/>
    </w:rPr>
  </w:style>
  <w:style w:type="character" w:customStyle="1" w:styleId="Titolo4Carattere">
    <w:name w:val="Titolo 4 Carattere"/>
    <w:basedOn w:val="Carpredefinitoparagrafo"/>
    <w:link w:val="Titolo4"/>
    <w:rsid w:val="00CC7813"/>
    <w:rPr>
      <w:rFonts w:ascii="Times New Roman" w:eastAsia="Times New Roman" w:hAnsi="Times New Roman" w:cs="Times New Roman"/>
      <w:sz w:val="24"/>
      <w:szCs w:val="24"/>
      <w:lang w:eastAsia="ar-SA"/>
    </w:rPr>
  </w:style>
  <w:style w:type="character" w:customStyle="1" w:styleId="Titolo5Carattere">
    <w:name w:val="Titolo 5 Carattere"/>
    <w:basedOn w:val="Carpredefinitoparagrafo"/>
    <w:link w:val="Titolo5"/>
    <w:rsid w:val="00CC7813"/>
    <w:rPr>
      <w:rFonts w:ascii="Times New Roman" w:eastAsia="Times New Roman" w:hAnsi="Times New Roman" w:cs="Times New Roman"/>
      <w:sz w:val="24"/>
      <w:szCs w:val="24"/>
      <w:lang w:eastAsia="ar-SA"/>
    </w:rPr>
  </w:style>
  <w:style w:type="character" w:customStyle="1" w:styleId="WW8Num1z0">
    <w:name w:val="WW8Num1z0"/>
    <w:rsid w:val="00CC7813"/>
    <w:rPr>
      <w:rFonts w:ascii="Symbol" w:hAnsi="Symbol" w:cs="Symbol" w:hint="default"/>
    </w:rPr>
  </w:style>
  <w:style w:type="character" w:customStyle="1" w:styleId="WW8Num1z1">
    <w:name w:val="WW8Num1z1"/>
    <w:rsid w:val="00CC7813"/>
  </w:style>
  <w:style w:type="character" w:customStyle="1" w:styleId="WW8Num1z2">
    <w:name w:val="WW8Num1z2"/>
    <w:rsid w:val="00CC7813"/>
    <w:rPr>
      <w:rFonts w:ascii="Wingdings" w:hAnsi="Wingdings" w:cs="Wingdings" w:hint="default"/>
    </w:rPr>
  </w:style>
  <w:style w:type="character" w:customStyle="1" w:styleId="WW8Num1z3">
    <w:name w:val="WW8Num1z3"/>
    <w:rsid w:val="00CC7813"/>
  </w:style>
  <w:style w:type="character" w:customStyle="1" w:styleId="WW8Num1z4">
    <w:name w:val="WW8Num1z4"/>
    <w:rsid w:val="00CC7813"/>
    <w:rPr>
      <w:rFonts w:ascii="Courier New" w:hAnsi="Courier New" w:cs="Courier New" w:hint="default"/>
    </w:rPr>
  </w:style>
  <w:style w:type="character" w:customStyle="1" w:styleId="WW8Num1z5">
    <w:name w:val="WW8Num1z5"/>
    <w:rsid w:val="00CC7813"/>
  </w:style>
  <w:style w:type="character" w:customStyle="1" w:styleId="WW8Num1z6">
    <w:name w:val="WW8Num1z6"/>
    <w:rsid w:val="00CC7813"/>
  </w:style>
  <w:style w:type="character" w:customStyle="1" w:styleId="WW8Num1z7">
    <w:name w:val="WW8Num1z7"/>
    <w:rsid w:val="00CC7813"/>
  </w:style>
  <w:style w:type="character" w:customStyle="1" w:styleId="WW8Num1z8">
    <w:name w:val="WW8Num1z8"/>
    <w:rsid w:val="00CC7813"/>
  </w:style>
  <w:style w:type="character" w:customStyle="1" w:styleId="WW8Num2z0">
    <w:name w:val="WW8Num2z0"/>
    <w:rsid w:val="00CC7813"/>
    <w:rPr>
      <w:rFonts w:ascii="Symbol" w:hAnsi="Symbol" w:cs="Symbol" w:hint="default"/>
      <w:color w:val="auto"/>
      <w:shd w:val="clear" w:color="auto" w:fill="FF99FF"/>
      <w:lang w:val="it-IT"/>
    </w:rPr>
  </w:style>
  <w:style w:type="character" w:customStyle="1" w:styleId="WW8Num3z0">
    <w:name w:val="WW8Num3z0"/>
    <w:rsid w:val="00CC7813"/>
    <w:rPr>
      <w:rFonts w:ascii="Wingdings" w:hAnsi="Wingdings" w:cs="Wingdings" w:hint="default"/>
      <w:shd w:val="clear" w:color="auto" w:fill="FFFF00"/>
      <w:lang w:val="it-IT"/>
    </w:rPr>
  </w:style>
  <w:style w:type="character" w:customStyle="1" w:styleId="WW8Num4z0">
    <w:name w:val="WW8Num4z0"/>
    <w:rsid w:val="00CC7813"/>
    <w:rPr>
      <w:rFonts w:ascii="Symbol" w:hAnsi="Symbol" w:cs="Symbol" w:hint="default"/>
      <w:szCs w:val="20"/>
      <w:lang w:val="it-IT"/>
    </w:rPr>
  </w:style>
  <w:style w:type="character" w:customStyle="1" w:styleId="WW8Num5z0">
    <w:name w:val="WW8Num5z0"/>
    <w:rsid w:val="00CC7813"/>
    <w:rPr>
      <w:rFonts w:ascii="Times New Roman" w:eastAsia="Times New Roman" w:hAnsi="Times New Roman" w:cs="Times New Roman" w:hint="default"/>
      <w:sz w:val="20"/>
      <w:szCs w:val="20"/>
      <w:lang w:val="it-IT"/>
    </w:rPr>
  </w:style>
  <w:style w:type="character" w:customStyle="1" w:styleId="WW8Num6z0">
    <w:name w:val="WW8Num6z0"/>
    <w:rsid w:val="00CC7813"/>
    <w:rPr>
      <w:rFonts w:ascii="Times New Roman" w:eastAsia="Times New Roman" w:hAnsi="Times New Roman" w:cs="Times New Roman" w:hint="default"/>
      <w:color w:val="auto"/>
      <w:sz w:val="20"/>
      <w:szCs w:val="20"/>
      <w:shd w:val="clear" w:color="auto" w:fill="auto"/>
    </w:rPr>
  </w:style>
  <w:style w:type="character" w:customStyle="1" w:styleId="WW8Num6z1">
    <w:name w:val="WW8Num6z1"/>
    <w:rsid w:val="00CC7813"/>
    <w:rPr>
      <w:rFonts w:ascii="Courier New" w:hAnsi="Courier New" w:cs="Courier New" w:hint="default"/>
    </w:rPr>
  </w:style>
  <w:style w:type="character" w:customStyle="1" w:styleId="WW8Num7z0">
    <w:name w:val="WW8Num7z0"/>
    <w:rsid w:val="00CC7813"/>
    <w:rPr>
      <w:rFonts w:ascii="Times New Roman" w:eastAsia="Times New Roman" w:hAnsi="Times New Roman" w:cs="Times New Roman" w:hint="default"/>
      <w:color w:val="auto"/>
      <w:sz w:val="20"/>
      <w:szCs w:val="20"/>
      <w:shd w:val="clear" w:color="auto" w:fill="auto"/>
    </w:rPr>
  </w:style>
  <w:style w:type="character" w:customStyle="1" w:styleId="WW8Num7z1">
    <w:name w:val="WW8Num7z1"/>
    <w:rsid w:val="00CC7813"/>
    <w:rPr>
      <w:rFonts w:ascii="OpenSymbol" w:hAnsi="OpenSymbol" w:cs="OpenSymbol"/>
    </w:rPr>
  </w:style>
  <w:style w:type="character" w:customStyle="1" w:styleId="WW8Num8z0">
    <w:name w:val="WW8Num8z0"/>
    <w:rsid w:val="00CC7813"/>
    <w:rPr>
      <w:rFonts w:ascii="Symbol" w:hAnsi="Symbol" w:cs="Symbol" w:hint="default"/>
      <w:color w:val="000000"/>
      <w:sz w:val="20"/>
      <w:szCs w:val="20"/>
      <w:shd w:val="clear" w:color="auto" w:fill="auto"/>
    </w:rPr>
  </w:style>
  <w:style w:type="character" w:customStyle="1" w:styleId="WW8Num8z1">
    <w:name w:val="WW8Num8z1"/>
    <w:rsid w:val="00CC7813"/>
    <w:rPr>
      <w:rFonts w:ascii="Courier New" w:hAnsi="Courier New" w:cs="Courier New" w:hint="default"/>
    </w:rPr>
  </w:style>
  <w:style w:type="character" w:customStyle="1" w:styleId="WW8Num2z1">
    <w:name w:val="WW8Num2z1"/>
    <w:rsid w:val="00CC7813"/>
    <w:rPr>
      <w:rFonts w:ascii="Courier New" w:hAnsi="Courier New" w:cs="Courier New" w:hint="default"/>
    </w:rPr>
  </w:style>
  <w:style w:type="character" w:customStyle="1" w:styleId="WW8Num2z2">
    <w:name w:val="WW8Num2z2"/>
    <w:rsid w:val="00CC7813"/>
    <w:rPr>
      <w:rFonts w:ascii="Wingdings" w:hAnsi="Wingdings" w:cs="Wingdings" w:hint="default"/>
    </w:rPr>
  </w:style>
  <w:style w:type="character" w:customStyle="1" w:styleId="WW8Num3z1">
    <w:name w:val="WW8Num3z1"/>
    <w:rsid w:val="00CC7813"/>
    <w:rPr>
      <w:rFonts w:ascii="Courier New" w:hAnsi="Courier New" w:cs="Courier New" w:hint="default"/>
    </w:rPr>
  </w:style>
  <w:style w:type="character" w:customStyle="1" w:styleId="WW8Num3z3">
    <w:name w:val="WW8Num3z3"/>
    <w:rsid w:val="00CC7813"/>
    <w:rPr>
      <w:rFonts w:ascii="Symbol" w:hAnsi="Symbol" w:cs="Symbol" w:hint="default"/>
    </w:rPr>
  </w:style>
  <w:style w:type="character" w:customStyle="1" w:styleId="WW8Num4z1">
    <w:name w:val="WW8Num4z1"/>
    <w:rsid w:val="00CC7813"/>
    <w:rPr>
      <w:rFonts w:ascii="Courier New" w:hAnsi="Courier New" w:cs="Courier New" w:hint="default"/>
    </w:rPr>
  </w:style>
  <w:style w:type="character" w:customStyle="1" w:styleId="WW8Num4z2">
    <w:name w:val="WW8Num4z2"/>
    <w:rsid w:val="00CC7813"/>
    <w:rPr>
      <w:rFonts w:ascii="Wingdings" w:hAnsi="Wingdings" w:cs="Wingdings" w:hint="default"/>
    </w:rPr>
  </w:style>
  <w:style w:type="character" w:customStyle="1" w:styleId="WW8Num5z1">
    <w:name w:val="WW8Num5z1"/>
    <w:rsid w:val="00CC7813"/>
    <w:rPr>
      <w:rFonts w:ascii="Courier New" w:hAnsi="Courier New" w:cs="Courier New" w:hint="default"/>
    </w:rPr>
  </w:style>
  <w:style w:type="character" w:customStyle="1" w:styleId="WW8Num5z2">
    <w:name w:val="WW8Num5z2"/>
    <w:rsid w:val="00CC7813"/>
    <w:rPr>
      <w:rFonts w:ascii="Wingdings" w:hAnsi="Wingdings" w:cs="Wingdings" w:hint="default"/>
    </w:rPr>
  </w:style>
  <w:style w:type="character" w:customStyle="1" w:styleId="WW8Num5z3">
    <w:name w:val="WW8Num5z3"/>
    <w:rsid w:val="00CC7813"/>
    <w:rPr>
      <w:rFonts w:ascii="Symbol" w:hAnsi="Symbol" w:cs="Symbol" w:hint="default"/>
    </w:rPr>
  </w:style>
  <w:style w:type="character" w:customStyle="1" w:styleId="WW8Num6z2">
    <w:name w:val="WW8Num6z2"/>
    <w:rsid w:val="00CC7813"/>
    <w:rPr>
      <w:rFonts w:ascii="Wingdings" w:hAnsi="Wingdings" w:cs="Wingdings" w:hint="default"/>
    </w:rPr>
  </w:style>
  <w:style w:type="character" w:customStyle="1" w:styleId="WW8Num6z3">
    <w:name w:val="WW8Num6z3"/>
    <w:rsid w:val="00CC7813"/>
    <w:rPr>
      <w:rFonts w:ascii="Symbol" w:hAnsi="Symbol" w:cs="Symbol" w:hint="default"/>
    </w:rPr>
  </w:style>
  <w:style w:type="character" w:customStyle="1" w:styleId="WW8Num7z2">
    <w:name w:val="WW8Num7z2"/>
    <w:rsid w:val="00CC7813"/>
    <w:rPr>
      <w:rFonts w:ascii="Wingdings" w:hAnsi="Wingdings" w:cs="Wingdings" w:hint="default"/>
    </w:rPr>
  </w:style>
  <w:style w:type="character" w:customStyle="1" w:styleId="WW8Num7z3">
    <w:name w:val="WW8Num7z3"/>
    <w:rsid w:val="00CC7813"/>
    <w:rPr>
      <w:rFonts w:ascii="Symbol" w:hAnsi="Symbol" w:cs="Symbol" w:hint="default"/>
    </w:rPr>
  </w:style>
  <w:style w:type="character" w:customStyle="1" w:styleId="WW8Num7z4">
    <w:name w:val="WW8Num7z4"/>
    <w:rsid w:val="00CC7813"/>
    <w:rPr>
      <w:rFonts w:ascii="Courier New" w:hAnsi="Courier New" w:cs="Courier New" w:hint="default"/>
    </w:rPr>
  </w:style>
  <w:style w:type="character" w:customStyle="1" w:styleId="WW8Num8z2">
    <w:name w:val="WW8Num8z2"/>
    <w:rsid w:val="00CC7813"/>
    <w:rPr>
      <w:rFonts w:ascii="Wingdings" w:hAnsi="Wingdings" w:cs="Wingdings" w:hint="default"/>
    </w:rPr>
  </w:style>
  <w:style w:type="character" w:customStyle="1" w:styleId="WW8Num9z0">
    <w:name w:val="WW8Num9z0"/>
    <w:rsid w:val="00CC7813"/>
    <w:rPr>
      <w:rFonts w:hint="default"/>
    </w:rPr>
  </w:style>
  <w:style w:type="character" w:customStyle="1" w:styleId="WW8Num9z1">
    <w:name w:val="WW8Num9z1"/>
    <w:rsid w:val="00CC7813"/>
  </w:style>
  <w:style w:type="character" w:customStyle="1" w:styleId="WW8Num9z2">
    <w:name w:val="WW8Num9z2"/>
    <w:rsid w:val="00CC7813"/>
  </w:style>
  <w:style w:type="character" w:customStyle="1" w:styleId="WW8Num9z3">
    <w:name w:val="WW8Num9z3"/>
    <w:rsid w:val="00CC7813"/>
  </w:style>
  <w:style w:type="character" w:customStyle="1" w:styleId="WW8Num9z4">
    <w:name w:val="WW8Num9z4"/>
    <w:rsid w:val="00CC7813"/>
  </w:style>
  <w:style w:type="character" w:customStyle="1" w:styleId="WW8Num9z5">
    <w:name w:val="WW8Num9z5"/>
    <w:rsid w:val="00CC7813"/>
  </w:style>
  <w:style w:type="character" w:customStyle="1" w:styleId="WW8Num9z6">
    <w:name w:val="WW8Num9z6"/>
    <w:rsid w:val="00CC7813"/>
  </w:style>
  <w:style w:type="character" w:customStyle="1" w:styleId="WW8Num9z7">
    <w:name w:val="WW8Num9z7"/>
    <w:rsid w:val="00CC7813"/>
  </w:style>
  <w:style w:type="character" w:customStyle="1" w:styleId="WW8Num9z8">
    <w:name w:val="WW8Num9z8"/>
    <w:rsid w:val="00CC7813"/>
  </w:style>
  <w:style w:type="character" w:customStyle="1" w:styleId="WW8Num10z0">
    <w:name w:val="WW8Num10z0"/>
    <w:rsid w:val="00CC7813"/>
    <w:rPr>
      <w:rFonts w:ascii="Symbol" w:hAnsi="Symbol" w:cs="Symbol" w:hint="default"/>
      <w:sz w:val="20"/>
      <w:szCs w:val="20"/>
    </w:rPr>
  </w:style>
  <w:style w:type="character" w:customStyle="1" w:styleId="WW8Num10z1">
    <w:name w:val="WW8Num10z1"/>
    <w:rsid w:val="00CC7813"/>
    <w:rPr>
      <w:rFonts w:ascii="Courier New" w:hAnsi="Courier New" w:cs="Courier New" w:hint="default"/>
    </w:rPr>
  </w:style>
  <w:style w:type="character" w:customStyle="1" w:styleId="WW8Num10z2">
    <w:name w:val="WW8Num10z2"/>
    <w:rsid w:val="00CC7813"/>
    <w:rPr>
      <w:rFonts w:ascii="Wingdings" w:hAnsi="Wingdings" w:cs="Wingdings" w:hint="default"/>
    </w:rPr>
  </w:style>
  <w:style w:type="character" w:customStyle="1" w:styleId="Carpredefinitoparagrafo1">
    <w:name w:val="Car. predefinito paragrafo1"/>
    <w:rsid w:val="00CC7813"/>
  </w:style>
  <w:style w:type="character" w:customStyle="1" w:styleId="CorpodeltestoCarattere">
    <w:name w:val="Corpo del testo Carattere"/>
    <w:rsid w:val="00CC7813"/>
    <w:rPr>
      <w:rFonts w:ascii="Times New Roman" w:hAnsi="Times New Roman" w:cs="Times New Roman"/>
      <w:sz w:val="24"/>
      <w:szCs w:val="24"/>
      <w:lang w:val="it-IT"/>
    </w:rPr>
  </w:style>
  <w:style w:type="character" w:customStyle="1" w:styleId="Corpodeltesto2Carattere">
    <w:name w:val="Corpo del testo 2 Carattere"/>
    <w:rsid w:val="00CC7813"/>
    <w:rPr>
      <w:rFonts w:ascii="Times New Roman" w:hAnsi="Times New Roman" w:cs="Times New Roman"/>
      <w:sz w:val="26"/>
      <w:szCs w:val="24"/>
    </w:rPr>
  </w:style>
  <w:style w:type="character" w:customStyle="1" w:styleId="Corpodeltesto3Carattere">
    <w:name w:val="Corpo del testo 3 Carattere"/>
    <w:rsid w:val="00CC7813"/>
    <w:rPr>
      <w:rFonts w:ascii="Times New Roman" w:hAnsi="Times New Roman" w:cs="Times New Roman"/>
      <w:sz w:val="22"/>
    </w:rPr>
  </w:style>
  <w:style w:type="character" w:styleId="Collegamentoipertestuale">
    <w:name w:val="Hyperlink"/>
    <w:rsid w:val="00CC7813"/>
    <w:rPr>
      <w:color w:val="0000FF"/>
      <w:u w:val="single"/>
    </w:rPr>
  </w:style>
  <w:style w:type="character" w:customStyle="1" w:styleId="Punti">
    <w:name w:val="Punti"/>
    <w:rsid w:val="00CC7813"/>
    <w:rPr>
      <w:rFonts w:ascii="OpenSymbol" w:eastAsia="OpenSymbol" w:hAnsi="OpenSymbol" w:cs="OpenSymbol"/>
    </w:rPr>
  </w:style>
  <w:style w:type="paragraph" w:customStyle="1" w:styleId="Intestazione1">
    <w:name w:val="Intestazione1"/>
    <w:basedOn w:val="Normale"/>
    <w:next w:val="Corpotesto"/>
    <w:rsid w:val="00CC7813"/>
    <w:pPr>
      <w:keepNext/>
      <w:spacing w:before="240" w:after="120"/>
    </w:pPr>
    <w:rPr>
      <w:rFonts w:ascii="Arial" w:eastAsia="Microsoft YaHei" w:hAnsi="Arial" w:cs="Mangal"/>
      <w:sz w:val="28"/>
      <w:szCs w:val="28"/>
    </w:rPr>
  </w:style>
  <w:style w:type="paragraph" w:customStyle="1" w:styleId="a">
    <w:basedOn w:val="Normale"/>
    <w:next w:val="Corpotesto"/>
    <w:rsid w:val="00CC7813"/>
    <w:pPr>
      <w:spacing w:after="0" w:line="240" w:lineRule="auto"/>
      <w:jc w:val="both"/>
    </w:pPr>
    <w:rPr>
      <w:rFonts w:ascii="Times New Roman" w:hAnsi="Times New Roman"/>
      <w:sz w:val="24"/>
      <w:szCs w:val="24"/>
    </w:rPr>
  </w:style>
  <w:style w:type="paragraph" w:styleId="Elenco">
    <w:name w:val="List"/>
    <w:basedOn w:val="Corpotesto"/>
    <w:rsid w:val="00CC7813"/>
    <w:pPr>
      <w:spacing w:after="0" w:line="240" w:lineRule="auto"/>
      <w:jc w:val="both"/>
    </w:pPr>
    <w:rPr>
      <w:rFonts w:ascii="Times New Roman" w:hAnsi="Times New Roman" w:cs="Mangal"/>
      <w:sz w:val="24"/>
      <w:szCs w:val="24"/>
    </w:rPr>
  </w:style>
  <w:style w:type="paragraph" w:customStyle="1" w:styleId="Didascalia1">
    <w:name w:val="Didascalia1"/>
    <w:basedOn w:val="Normale"/>
    <w:rsid w:val="00CC7813"/>
    <w:pPr>
      <w:suppressLineNumbers/>
      <w:spacing w:before="120" w:after="120"/>
    </w:pPr>
    <w:rPr>
      <w:rFonts w:cs="Mangal"/>
      <w:i/>
      <w:iCs/>
      <w:sz w:val="24"/>
      <w:szCs w:val="24"/>
    </w:rPr>
  </w:style>
  <w:style w:type="paragraph" w:customStyle="1" w:styleId="Indice">
    <w:name w:val="Indice"/>
    <w:basedOn w:val="Normale"/>
    <w:rsid w:val="00CC7813"/>
    <w:pPr>
      <w:suppressLineNumbers/>
    </w:pPr>
    <w:rPr>
      <w:rFonts w:cs="Mangal"/>
    </w:rPr>
  </w:style>
  <w:style w:type="paragraph" w:customStyle="1" w:styleId="Corpodeltesto21">
    <w:name w:val="Corpo del testo 21"/>
    <w:basedOn w:val="Normale"/>
    <w:rsid w:val="00CC7813"/>
    <w:pPr>
      <w:spacing w:after="0" w:line="240" w:lineRule="auto"/>
      <w:jc w:val="both"/>
    </w:pPr>
    <w:rPr>
      <w:rFonts w:ascii="Times New Roman" w:hAnsi="Times New Roman"/>
      <w:sz w:val="26"/>
      <w:szCs w:val="24"/>
    </w:rPr>
  </w:style>
  <w:style w:type="paragraph" w:customStyle="1" w:styleId="Corpodeltesto31">
    <w:name w:val="Corpo del testo 31"/>
    <w:basedOn w:val="Normale"/>
    <w:rsid w:val="00CC7813"/>
    <w:pPr>
      <w:spacing w:after="0" w:line="240" w:lineRule="auto"/>
      <w:jc w:val="both"/>
    </w:pPr>
    <w:rPr>
      <w:rFonts w:ascii="Times New Roman" w:hAnsi="Times New Roman"/>
      <w:szCs w:val="20"/>
    </w:rPr>
  </w:style>
  <w:style w:type="paragraph" w:styleId="Paragrafoelenco">
    <w:name w:val="List Paragraph"/>
    <w:basedOn w:val="Normale"/>
    <w:qFormat/>
    <w:rsid w:val="00CC7813"/>
    <w:pPr>
      <w:spacing w:after="0"/>
      <w:ind w:left="720"/>
      <w:jc w:val="both"/>
    </w:pPr>
    <w:rPr>
      <w:rFonts w:eastAsia="Calibri"/>
    </w:rPr>
  </w:style>
  <w:style w:type="paragraph" w:customStyle="1" w:styleId="Contenutotabella">
    <w:name w:val="Contenuto tabella"/>
    <w:basedOn w:val="Normale"/>
    <w:rsid w:val="00CC7813"/>
    <w:pPr>
      <w:suppressLineNumbers/>
    </w:pPr>
  </w:style>
  <w:style w:type="paragraph" w:customStyle="1" w:styleId="Intestazionetabella">
    <w:name w:val="Intestazione tabella"/>
    <w:basedOn w:val="Contenutotabella"/>
    <w:rsid w:val="00CC7813"/>
    <w:pPr>
      <w:jc w:val="center"/>
    </w:pPr>
    <w:rPr>
      <w:b/>
      <w:bCs/>
    </w:rPr>
  </w:style>
  <w:style w:type="character" w:customStyle="1" w:styleId="Corpodeltesto2">
    <w:name w:val="Corpo del testo (2)_"/>
    <w:link w:val="Corpodeltesto210"/>
    <w:rsid w:val="00CC7813"/>
    <w:rPr>
      <w:rFonts w:ascii="Calibri" w:hAnsi="Calibri" w:cs="Calibri"/>
      <w:shd w:val="clear" w:color="auto" w:fill="FFFFFF"/>
    </w:rPr>
  </w:style>
  <w:style w:type="character" w:customStyle="1" w:styleId="Corpodeltesto2Exact">
    <w:name w:val="Corpo del testo (2) Exact"/>
    <w:rsid w:val="00CC7813"/>
    <w:rPr>
      <w:rFonts w:ascii="Calibri" w:hAnsi="Calibri" w:cs="Calibri"/>
      <w:sz w:val="22"/>
      <w:szCs w:val="22"/>
      <w:u w:val="none"/>
    </w:rPr>
  </w:style>
  <w:style w:type="paragraph" w:customStyle="1" w:styleId="Corpodeltesto210">
    <w:name w:val="Corpo del testo (2)1"/>
    <w:basedOn w:val="Normale"/>
    <w:link w:val="Corpodeltesto2"/>
    <w:rsid w:val="00CC7813"/>
    <w:pPr>
      <w:widowControl w:val="0"/>
      <w:shd w:val="clear" w:color="auto" w:fill="FFFFFF"/>
      <w:suppressAutoHyphens w:val="0"/>
      <w:spacing w:after="0" w:line="269" w:lineRule="exact"/>
      <w:ind w:hanging="720"/>
      <w:jc w:val="center"/>
    </w:pPr>
    <w:rPr>
      <w:rFonts w:eastAsiaTheme="minorHAnsi" w:cs="Calibri"/>
      <w:lang w:eastAsia="en-US"/>
    </w:rPr>
  </w:style>
  <w:style w:type="paragraph" w:styleId="Intestazione">
    <w:name w:val="header"/>
    <w:basedOn w:val="Normale"/>
    <w:link w:val="IntestazioneCarattere"/>
    <w:uiPriority w:val="99"/>
    <w:unhideWhenUsed/>
    <w:rsid w:val="00CC7813"/>
    <w:pPr>
      <w:tabs>
        <w:tab w:val="center" w:pos="4819"/>
        <w:tab w:val="right" w:pos="9638"/>
      </w:tabs>
    </w:pPr>
  </w:style>
  <w:style w:type="character" w:customStyle="1" w:styleId="IntestazioneCarattere">
    <w:name w:val="Intestazione Carattere"/>
    <w:basedOn w:val="Carpredefinitoparagrafo"/>
    <w:link w:val="Intestazione"/>
    <w:uiPriority w:val="99"/>
    <w:rsid w:val="00CC7813"/>
    <w:rPr>
      <w:rFonts w:ascii="Calibri" w:eastAsia="Times New Roman" w:hAnsi="Calibri" w:cs="Times New Roman"/>
      <w:lang w:eastAsia="ar-SA"/>
    </w:rPr>
  </w:style>
  <w:style w:type="paragraph" w:styleId="Pidipagina">
    <w:name w:val="footer"/>
    <w:basedOn w:val="Normale"/>
    <w:link w:val="PidipaginaCarattere"/>
    <w:uiPriority w:val="99"/>
    <w:unhideWhenUsed/>
    <w:rsid w:val="00CC7813"/>
    <w:pPr>
      <w:tabs>
        <w:tab w:val="center" w:pos="4819"/>
        <w:tab w:val="right" w:pos="9638"/>
      </w:tabs>
    </w:pPr>
  </w:style>
  <w:style w:type="character" w:customStyle="1" w:styleId="PidipaginaCarattere">
    <w:name w:val="Piè di pagina Carattere"/>
    <w:basedOn w:val="Carpredefinitoparagrafo"/>
    <w:link w:val="Pidipagina"/>
    <w:uiPriority w:val="99"/>
    <w:rsid w:val="00CC7813"/>
    <w:rPr>
      <w:rFonts w:ascii="Calibri" w:eastAsia="Times New Roman" w:hAnsi="Calibri" w:cs="Times New Roman"/>
      <w:lang w:eastAsia="ar-SA"/>
    </w:rPr>
  </w:style>
  <w:style w:type="paragraph" w:styleId="Testofumetto">
    <w:name w:val="Balloon Text"/>
    <w:basedOn w:val="Normale"/>
    <w:link w:val="TestofumettoCarattere"/>
    <w:uiPriority w:val="99"/>
    <w:semiHidden/>
    <w:unhideWhenUsed/>
    <w:rsid w:val="00CC7813"/>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rsid w:val="00CC7813"/>
    <w:rPr>
      <w:rFonts w:ascii="Tahoma" w:eastAsia="Times New Roman" w:hAnsi="Tahoma" w:cs="Times New Roman"/>
      <w:sz w:val="16"/>
      <w:szCs w:val="16"/>
      <w:lang w:eastAsia="ar-SA"/>
    </w:rPr>
  </w:style>
  <w:style w:type="paragraph" w:styleId="Corpotesto">
    <w:name w:val="Body Text"/>
    <w:basedOn w:val="Normale"/>
    <w:link w:val="CorpotestoCarattere"/>
    <w:uiPriority w:val="99"/>
    <w:semiHidden/>
    <w:unhideWhenUsed/>
    <w:rsid w:val="00CC7813"/>
    <w:pPr>
      <w:spacing w:after="120"/>
    </w:pPr>
  </w:style>
  <w:style w:type="character" w:customStyle="1" w:styleId="CorpotestoCarattere">
    <w:name w:val="Corpo testo Carattere"/>
    <w:basedOn w:val="Carpredefinitoparagrafo"/>
    <w:link w:val="Corpotesto"/>
    <w:uiPriority w:val="99"/>
    <w:semiHidden/>
    <w:rsid w:val="00CC7813"/>
    <w:rPr>
      <w:rFonts w:ascii="Calibri" w:eastAsia="Times New Roman" w:hAnsi="Calibri" w:cs="Times New Roman"/>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mis051001@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07433-6B7C-404B-8BCD-2AB450B68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3181</Words>
  <Characters>18138</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21277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2</cp:revision>
  <dcterms:created xsi:type="dcterms:W3CDTF">2019-11-20T11:14:00Z</dcterms:created>
  <dcterms:modified xsi:type="dcterms:W3CDTF">2019-11-20T11:14:00Z</dcterms:modified>
</cp:coreProperties>
</file>